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E5A5E" w14:textId="77777777" w:rsidR="001368C9" w:rsidRPr="001368C9" w:rsidRDefault="001368C9" w:rsidP="001368C9">
      <w:pPr>
        <w:pStyle w:val="Heading2"/>
        <w:keepNext w:val="0"/>
        <w:spacing w:before="299" w:after="299" w:line="360" w:lineRule="atLeast"/>
        <w:jc w:val="center"/>
        <w:rPr>
          <w:rFonts w:ascii="Calibri" w:eastAsia="Georgia" w:hAnsi="Calibri" w:cs="Calibri"/>
          <w:b w:val="0"/>
          <w:bCs w:val="0"/>
          <w:i w:val="0"/>
          <w:iCs w:val="0"/>
          <w:sz w:val="36"/>
          <w:szCs w:val="36"/>
          <w:lang w:val="en" w:eastAsia="en"/>
        </w:rPr>
      </w:pPr>
      <w:r w:rsidRPr="001368C9">
        <w:rPr>
          <w:rFonts w:ascii="Calibri" w:eastAsia="Georgia" w:hAnsi="Calibri" w:cs="Calibri"/>
          <w:b w:val="0"/>
          <w:bCs w:val="0"/>
          <w:i w:val="0"/>
          <w:iCs w:val="0"/>
          <w:noProof/>
          <w:sz w:val="36"/>
          <w:szCs w:val="36"/>
          <w:lang w:val="en" w:eastAsia="en"/>
        </w:rPr>
        <w:drawing>
          <wp:inline distT="0" distB="0" distL="0" distR="0" wp14:anchorId="5531D41D" wp14:editId="7C6C0AB7">
            <wp:extent cx="1225899" cy="1225899"/>
            <wp:effectExtent l="0" t="0" r="0" b="0"/>
            <wp:docPr id="138392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23150" name="Picture 138392315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6417" cy="1226417"/>
                    </a:xfrm>
                    <a:prstGeom prst="rect">
                      <a:avLst/>
                    </a:prstGeom>
                  </pic:spPr>
                </pic:pic>
              </a:graphicData>
            </a:graphic>
          </wp:inline>
        </w:drawing>
      </w:r>
    </w:p>
    <w:p w14:paraId="1C34AEE9" w14:textId="0C07BA2F" w:rsidR="00C67C0A" w:rsidRPr="001368C9" w:rsidRDefault="001368C9" w:rsidP="001368C9">
      <w:pPr>
        <w:pStyle w:val="Heading2"/>
        <w:keepNext w:val="0"/>
        <w:spacing w:before="299" w:after="299" w:line="360" w:lineRule="atLeast"/>
        <w:jc w:val="center"/>
        <w:rPr>
          <w:rFonts w:ascii="Calibri" w:eastAsia="Georgia" w:hAnsi="Calibri" w:cs="Calibri"/>
          <w:b w:val="0"/>
          <w:bCs w:val="0"/>
          <w:sz w:val="36"/>
          <w:szCs w:val="36"/>
          <w:lang w:val="en" w:eastAsia="en"/>
        </w:rPr>
      </w:pPr>
      <w:r w:rsidRPr="001368C9">
        <w:rPr>
          <w:rFonts w:ascii="Calibri" w:eastAsia="Georgia" w:hAnsi="Calibri" w:cs="Calibri"/>
          <w:b w:val="0"/>
          <w:bCs w:val="0"/>
          <w:i w:val="0"/>
          <w:iCs w:val="0"/>
          <w:sz w:val="36"/>
          <w:szCs w:val="36"/>
          <w:lang w:val="en" w:eastAsia="en"/>
        </w:rPr>
        <w:t xml:space="preserve"> C</w:t>
      </w:r>
      <w:r w:rsidR="00000000" w:rsidRPr="001368C9">
        <w:rPr>
          <w:rFonts w:ascii="Calibri" w:eastAsia="Georgia" w:hAnsi="Calibri" w:cs="Calibri"/>
          <w:b w:val="0"/>
          <w:bCs w:val="0"/>
          <w:i w:val="0"/>
          <w:iCs w:val="0"/>
          <w:sz w:val="36"/>
          <w:szCs w:val="36"/>
          <w:lang w:val="en" w:eastAsia="en"/>
        </w:rPr>
        <w:t xml:space="preserve">ustomer </w:t>
      </w:r>
      <w:r w:rsidRPr="001368C9">
        <w:rPr>
          <w:rFonts w:ascii="Calibri" w:eastAsia="Georgia" w:hAnsi="Calibri" w:cs="Calibri"/>
          <w:b w:val="0"/>
          <w:bCs w:val="0"/>
          <w:i w:val="0"/>
          <w:iCs w:val="0"/>
          <w:sz w:val="36"/>
          <w:szCs w:val="36"/>
          <w:lang w:val="en" w:eastAsia="en"/>
        </w:rPr>
        <w:t>P</w:t>
      </w:r>
      <w:r w:rsidR="00000000" w:rsidRPr="001368C9">
        <w:rPr>
          <w:rFonts w:ascii="Calibri" w:eastAsia="Georgia" w:hAnsi="Calibri" w:cs="Calibri"/>
          <w:b w:val="0"/>
          <w:bCs w:val="0"/>
          <w:i w:val="0"/>
          <w:iCs w:val="0"/>
          <w:sz w:val="36"/>
          <w:szCs w:val="36"/>
          <w:lang w:val="en" w:eastAsia="en"/>
        </w:rPr>
        <w:t xml:space="preserve">rivacy </w:t>
      </w:r>
      <w:r w:rsidRPr="001368C9">
        <w:rPr>
          <w:rFonts w:ascii="Calibri" w:eastAsia="Georgia" w:hAnsi="Calibri" w:cs="Calibri"/>
          <w:b w:val="0"/>
          <w:bCs w:val="0"/>
          <w:i w:val="0"/>
          <w:iCs w:val="0"/>
          <w:sz w:val="36"/>
          <w:szCs w:val="36"/>
          <w:lang w:val="en" w:eastAsia="en"/>
        </w:rPr>
        <w:t>Policy</w:t>
      </w:r>
    </w:p>
    <w:p w14:paraId="71798958" w14:textId="77777777" w:rsidR="001368C9" w:rsidRPr="001368C9" w:rsidRDefault="001368C9">
      <w:pPr>
        <w:spacing w:before="240" w:after="240" w:line="360" w:lineRule="atLeast"/>
        <w:rPr>
          <w:rFonts w:ascii="Calibri" w:eastAsia="Verdana" w:hAnsi="Calibri" w:cs="Calibri"/>
          <w:b/>
          <w:bCs/>
          <w:lang w:val="en" w:eastAsia="en"/>
        </w:rPr>
      </w:pPr>
    </w:p>
    <w:p w14:paraId="22800760" w14:textId="12C6D8D8" w:rsidR="001368C9"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b/>
          <w:bCs/>
          <w:lang w:val="en" w:eastAsia="en"/>
        </w:rPr>
        <w:t xml:space="preserve">Registered name: </w:t>
      </w:r>
      <w:proofErr w:type="spellStart"/>
      <w:r w:rsidRPr="001368C9">
        <w:rPr>
          <w:rFonts w:ascii="Calibri" w:eastAsia="Verdana" w:hAnsi="Calibri" w:cs="Calibri"/>
          <w:lang w:val="en" w:eastAsia="en"/>
        </w:rPr>
        <w:t>BlackCoral</w:t>
      </w:r>
      <w:proofErr w:type="spellEnd"/>
      <w:r w:rsidRPr="001368C9">
        <w:rPr>
          <w:rFonts w:ascii="Calibri" w:eastAsia="Verdana" w:hAnsi="Calibri" w:cs="Calibri"/>
          <w:lang w:val="en" w:eastAsia="en"/>
        </w:rPr>
        <w:t xml:space="preserve"> Services Ltd</w:t>
      </w:r>
      <w:r w:rsidR="001368C9" w:rsidRPr="001368C9">
        <w:rPr>
          <w:rFonts w:ascii="Calibri" w:eastAsia="Verdana" w:hAnsi="Calibri" w:cs="Calibri"/>
          <w:lang w:val="en" w:eastAsia="en"/>
        </w:rPr>
        <w:t xml:space="preserve"> </w:t>
      </w:r>
    </w:p>
    <w:p w14:paraId="2C26D758" w14:textId="031D9F97" w:rsidR="00C67C0A" w:rsidRPr="001368C9" w:rsidRDefault="001368C9">
      <w:pPr>
        <w:spacing w:before="240" w:after="240" w:line="360" w:lineRule="atLeast"/>
        <w:rPr>
          <w:rFonts w:ascii="Calibri" w:eastAsia="Verdana" w:hAnsi="Calibri" w:cs="Calibri"/>
          <w:lang w:val="en" w:eastAsia="en"/>
        </w:rPr>
      </w:pPr>
      <w:r w:rsidRPr="001368C9">
        <w:rPr>
          <w:rFonts w:ascii="Calibri" w:eastAsia="Verdana" w:hAnsi="Calibri" w:cs="Calibri"/>
          <w:b/>
          <w:bCs/>
          <w:lang w:val="en" w:eastAsia="en"/>
        </w:rPr>
        <w:t>Company Number</w:t>
      </w:r>
      <w:r w:rsidRPr="001368C9">
        <w:rPr>
          <w:rFonts w:ascii="Calibri" w:eastAsia="Verdana" w:hAnsi="Calibri" w:cs="Calibri"/>
          <w:lang w:val="en" w:eastAsia="en"/>
        </w:rPr>
        <w:t>: 16323794</w:t>
      </w:r>
    </w:p>
    <w:p w14:paraId="6920155F"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This privacy notice tells you what to expect us to do with your personal information.</w:t>
      </w:r>
    </w:p>
    <w:p w14:paraId="0EE0C584" w14:textId="77777777" w:rsidR="00C67C0A" w:rsidRPr="001368C9" w:rsidRDefault="00000000">
      <w:pPr>
        <w:numPr>
          <w:ilvl w:val="0"/>
          <w:numId w:val="1"/>
        </w:numPr>
        <w:spacing w:before="240" w:after="240" w:line="360" w:lineRule="atLeast"/>
        <w:ind w:hanging="210"/>
        <w:rPr>
          <w:rFonts w:ascii="Calibri" w:eastAsia="Verdana" w:hAnsi="Calibri" w:cs="Calibri"/>
          <w:lang w:val="en" w:eastAsia="en"/>
        </w:rPr>
      </w:pPr>
      <w:hyperlink w:anchor="contact" w:history="1">
        <w:r w:rsidRPr="001368C9">
          <w:rPr>
            <w:rFonts w:ascii="Calibri" w:eastAsia="Verdana" w:hAnsi="Calibri" w:cs="Calibri"/>
            <w:color w:val="0000EE"/>
            <w:u w:val="single" w:color="0000EE"/>
            <w:lang w:val="en" w:eastAsia="en"/>
          </w:rPr>
          <w:t>Contact details</w:t>
        </w:r>
      </w:hyperlink>
    </w:p>
    <w:p w14:paraId="600610EC" w14:textId="77777777" w:rsidR="00C67C0A" w:rsidRPr="001368C9" w:rsidRDefault="00000000">
      <w:pPr>
        <w:numPr>
          <w:ilvl w:val="0"/>
          <w:numId w:val="2"/>
        </w:numPr>
        <w:spacing w:before="240" w:after="240" w:line="360" w:lineRule="atLeast"/>
        <w:ind w:hanging="210"/>
        <w:rPr>
          <w:rFonts w:ascii="Calibri" w:eastAsia="Verdana" w:hAnsi="Calibri" w:cs="Calibri"/>
          <w:lang w:val="en" w:eastAsia="en"/>
        </w:rPr>
      </w:pPr>
      <w:hyperlink w:anchor="collect" w:history="1">
        <w:r w:rsidRPr="001368C9">
          <w:rPr>
            <w:rFonts w:ascii="Calibri" w:eastAsia="Verdana" w:hAnsi="Calibri" w:cs="Calibri"/>
            <w:color w:val="0000EE"/>
            <w:u w:val="single" w:color="0000EE"/>
            <w:lang w:val="en" w:eastAsia="en"/>
          </w:rPr>
          <w:t>What information we collect, use, and why</w:t>
        </w:r>
      </w:hyperlink>
    </w:p>
    <w:p w14:paraId="63C421DF" w14:textId="77777777" w:rsidR="00C67C0A" w:rsidRPr="001368C9" w:rsidRDefault="00000000">
      <w:pPr>
        <w:numPr>
          <w:ilvl w:val="0"/>
          <w:numId w:val="3"/>
        </w:numPr>
        <w:spacing w:before="240" w:after="240" w:line="360" w:lineRule="atLeast"/>
        <w:ind w:hanging="210"/>
        <w:rPr>
          <w:rFonts w:ascii="Calibri" w:eastAsia="Verdana" w:hAnsi="Calibri" w:cs="Calibri"/>
          <w:lang w:val="en" w:eastAsia="en"/>
        </w:rPr>
      </w:pPr>
      <w:hyperlink w:anchor="lawful" w:history="1">
        <w:r w:rsidRPr="001368C9">
          <w:rPr>
            <w:rFonts w:ascii="Calibri" w:eastAsia="Verdana" w:hAnsi="Calibri" w:cs="Calibri"/>
            <w:color w:val="0000EE"/>
            <w:u w:val="single" w:color="0000EE"/>
            <w:lang w:val="en" w:eastAsia="en"/>
          </w:rPr>
          <w:t>Lawful bases and data protection rights</w:t>
        </w:r>
      </w:hyperlink>
    </w:p>
    <w:p w14:paraId="765456AE" w14:textId="77777777" w:rsidR="00C67C0A" w:rsidRPr="001368C9" w:rsidRDefault="00000000">
      <w:pPr>
        <w:numPr>
          <w:ilvl w:val="0"/>
          <w:numId w:val="4"/>
        </w:numPr>
        <w:spacing w:before="240" w:after="240" w:line="360" w:lineRule="atLeast"/>
        <w:ind w:hanging="210"/>
        <w:rPr>
          <w:rFonts w:ascii="Calibri" w:eastAsia="Verdana" w:hAnsi="Calibri" w:cs="Calibri"/>
          <w:lang w:val="en" w:eastAsia="en"/>
        </w:rPr>
      </w:pPr>
      <w:hyperlink w:anchor="infofrom" w:history="1">
        <w:r w:rsidRPr="001368C9">
          <w:rPr>
            <w:rFonts w:ascii="Calibri" w:eastAsia="Verdana" w:hAnsi="Calibri" w:cs="Calibri"/>
            <w:color w:val="0000EE"/>
            <w:u w:val="single" w:color="0000EE"/>
            <w:lang w:val="en" w:eastAsia="en"/>
          </w:rPr>
          <w:t>Where we get personal information from</w:t>
        </w:r>
      </w:hyperlink>
    </w:p>
    <w:p w14:paraId="1C8E35EB" w14:textId="77777777" w:rsidR="00C67C0A" w:rsidRPr="001368C9" w:rsidRDefault="00000000">
      <w:pPr>
        <w:numPr>
          <w:ilvl w:val="0"/>
          <w:numId w:val="5"/>
        </w:numPr>
        <w:spacing w:before="240" w:after="240" w:line="360" w:lineRule="atLeast"/>
        <w:ind w:hanging="210"/>
        <w:rPr>
          <w:rFonts w:ascii="Calibri" w:eastAsia="Verdana" w:hAnsi="Calibri" w:cs="Calibri"/>
          <w:lang w:val="en" w:eastAsia="en"/>
        </w:rPr>
      </w:pPr>
      <w:hyperlink w:anchor="retention" w:history="1">
        <w:r w:rsidRPr="001368C9">
          <w:rPr>
            <w:rFonts w:ascii="Calibri" w:eastAsia="Verdana" w:hAnsi="Calibri" w:cs="Calibri"/>
            <w:color w:val="0000EE"/>
            <w:u w:val="single" w:color="0000EE"/>
            <w:lang w:val="en" w:eastAsia="en"/>
          </w:rPr>
          <w:t>How long we keep information</w:t>
        </w:r>
      </w:hyperlink>
    </w:p>
    <w:p w14:paraId="16B730A5" w14:textId="77777777" w:rsidR="00C67C0A" w:rsidRPr="001368C9" w:rsidRDefault="00000000">
      <w:pPr>
        <w:numPr>
          <w:ilvl w:val="0"/>
          <w:numId w:val="6"/>
        </w:numPr>
        <w:spacing w:before="240" w:after="240" w:line="360" w:lineRule="atLeast"/>
        <w:ind w:hanging="210"/>
        <w:rPr>
          <w:rFonts w:ascii="Calibri" w:eastAsia="Verdana" w:hAnsi="Calibri" w:cs="Calibri"/>
          <w:lang w:val="en" w:eastAsia="en"/>
        </w:rPr>
      </w:pPr>
      <w:hyperlink w:anchor="share" w:history="1">
        <w:r w:rsidRPr="001368C9">
          <w:rPr>
            <w:rFonts w:ascii="Calibri" w:eastAsia="Verdana" w:hAnsi="Calibri" w:cs="Calibri"/>
            <w:color w:val="0000EE"/>
            <w:u w:val="single" w:color="0000EE"/>
            <w:lang w:val="en" w:eastAsia="en"/>
          </w:rPr>
          <w:t>Who we share information with</w:t>
        </w:r>
      </w:hyperlink>
    </w:p>
    <w:p w14:paraId="0CD1ED3B" w14:textId="77777777" w:rsidR="00C67C0A" w:rsidRPr="001368C9" w:rsidRDefault="00000000">
      <w:pPr>
        <w:numPr>
          <w:ilvl w:val="0"/>
          <w:numId w:val="7"/>
        </w:numPr>
        <w:spacing w:before="240" w:after="240" w:line="360" w:lineRule="atLeast"/>
        <w:ind w:hanging="210"/>
        <w:rPr>
          <w:rFonts w:ascii="Calibri" w:eastAsia="Verdana" w:hAnsi="Calibri" w:cs="Calibri"/>
          <w:lang w:val="en" w:eastAsia="en"/>
        </w:rPr>
      </w:pPr>
      <w:hyperlink w:anchor="complain" w:history="1">
        <w:r w:rsidRPr="001368C9">
          <w:rPr>
            <w:rFonts w:ascii="Calibri" w:eastAsia="Verdana" w:hAnsi="Calibri" w:cs="Calibri"/>
            <w:color w:val="0000EE"/>
            <w:u w:val="single" w:color="0000EE"/>
            <w:lang w:val="en" w:eastAsia="en"/>
          </w:rPr>
          <w:t>How to complain</w:t>
        </w:r>
      </w:hyperlink>
    </w:p>
    <w:p w14:paraId="4CB91D9A" w14:textId="77777777" w:rsidR="001368C9" w:rsidRPr="001368C9" w:rsidRDefault="001368C9">
      <w:pPr>
        <w:pStyle w:val="Heading2"/>
        <w:keepNext w:val="0"/>
        <w:spacing w:before="299" w:after="299" w:line="360" w:lineRule="atLeast"/>
        <w:rPr>
          <w:rFonts w:ascii="Calibri" w:eastAsia="Georgia" w:hAnsi="Calibri" w:cs="Calibri"/>
          <w:i w:val="0"/>
          <w:iCs w:val="0"/>
          <w:sz w:val="36"/>
          <w:szCs w:val="36"/>
          <w:lang w:val="en" w:eastAsia="en"/>
        </w:rPr>
      </w:pPr>
      <w:bookmarkStart w:id="0" w:name="contact"/>
      <w:bookmarkEnd w:id="0"/>
    </w:p>
    <w:p w14:paraId="6C86A841" w14:textId="5367B5DF" w:rsidR="00C67C0A" w:rsidRPr="001368C9" w:rsidRDefault="00000000">
      <w:pPr>
        <w:pStyle w:val="Heading2"/>
        <w:keepNext w:val="0"/>
        <w:spacing w:before="299" w:after="299" w:line="360" w:lineRule="atLeast"/>
        <w:rPr>
          <w:rFonts w:ascii="Calibri" w:eastAsia="Georgia" w:hAnsi="Calibri" w:cs="Calibri"/>
          <w:lang w:val="en" w:eastAsia="en"/>
        </w:rPr>
      </w:pPr>
      <w:r w:rsidRPr="001368C9">
        <w:rPr>
          <w:rFonts w:ascii="Calibri" w:eastAsia="Georgia" w:hAnsi="Calibri" w:cs="Calibri"/>
          <w:i w:val="0"/>
          <w:iCs w:val="0"/>
          <w:lang w:val="en" w:eastAsia="en"/>
        </w:rPr>
        <w:t>Contact details</w:t>
      </w:r>
    </w:p>
    <w:p w14:paraId="04F1ABD2" w14:textId="77777777" w:rsidR="00C67C0A" w:rsidRPr="001368C9" w:rsidRDefault="00000000">
      <w:pPr>
        <w:pStyle w:val="Heading3"/>
        <w:keepNext w:val="0"/>
        <w:spacing w:before="281" w:after="281" w:line="360" w:lineRule="atLeast"/>
        <w:rPr>
          <w:rFonts w:ascii="Calibri" w:eastAsia="Georgia" w:hAnsi="Calibri" w:cs="Calibri"/>
          <w:b w:val="0"/>
          <w:bCs w:val="0"/>
          <w:sz w:val="28"/>
          <w:szCs w:val="28"/>
          <w:lang w:val="en" w:eastAsia="en"/>
        </w:rPr>
      </w:pPr>
      <w:r w:rsidRPr="001368C9">
        <w:rPr>
          <w:rFonts w:ascii="Calibri" w:eastAsia="Georgia" w:hAnsi="Calibri" w:cs="Calibri"/>
          <w:b w:val="0"/>
          <w:bCs w:val="0"/>
          <w:sz w:val="28"/>
          <w:szCs w:val="28"/>
          <w:lang w:val="en" w:eastAsia="en"/>
        </w:rPr>
        <w:t>Post</w:t>
      </w:r>
    </w:p>
    <w:p w14:paraId="46594179" w14:textId="01477578" w:rsidR="00C67C0A" w:rsidRPr="001368C9" w:rsidRDefault="00000000">
      <w:pPr>
        <w:spacing w:before="240" w:after="240" w:line="360" w:lineRule="atLeast"/>
        <w:rPr>
          <w:rFonts w:ascii="Calibri" w:eastAsia="Verdana" w:hAnsi="Calibri" w:cs="Calibri"/>
          <w:b/>
          <w:bCs/>
          <w:lang w:val="en" w:eastAsia="en"/>
        </w:rPr>
      </w:pPr>
      <w:r w:rsidRPr="001368C9">
        <w:rPr>
          <w:rFonts w:ascii="Calibri" w:eastAsia="Verdana" w:hAnsi="Calibri" w:cs="Calibri"/>
          <w:b/>
          <w:bCs/>
          <w:lang w:val="en" w:eastAsia="en"/>
        </w:rPr>
        <w:t xml:space="preserve">12 Old Bond Street, Mayfair, London, </w:t>
      </w:r>
      <w:r w:rsidR="001368C9" w:rsidRPr="001368C9">
        <w:rPr>
          <w:rFonts w:ascii="Calibri" w:eastAsia="Verdana" w:hAnsi="Calibri" w:cs="Calibri"/>
          <w:b/>
          <w:bCs/>
          <w:lang w:val="en" w:eastAsia="en"/>
        </w:rPr>
        <w:t xml:space="preserve">United Kingdom </w:t>
      </w:r>
      <w:r w:rsidRPr="001368C9">
        <w:rPr>
          <w:rFonts w:ascii="Calibri" w:eastAsia="Verdana" w:hAnsi="Calibri" w:cs="Calibri"/>
          <w:b/>
          <w:bCs/>
          <w:lang w:val="en" w:eastAsia="en"/>
        </w:rPr>
        <w:t>W1S 4PW</w:t>
      </w:r>
    </w:p>
    <w:p w14:paraId="6931A2E9" w14:textId="77777777" w:rsidR="00C67C0A" w:rsidRPr="001368C9" w:rsidRDefault="00000000">
      <w:pPr>
        <w:pStyle w:val="Heading3"/>
        <w:keepNext w:val="0"/>
        <w:spacing w:before="281" w:after="281" w:line="360" w:lineRule="atLeast"/>
        <w:rPr>
          <w:rFonts w:ascii="Calibri" w:eastAsia="Georgia" w:hAnsi="Calibri" w:cs="Calibri"/>
          <w:b w:val="0"/>
          <w:bCs w:val="0"/>
          <w:sz w:val="28"/>
          <w:szCs w:val="28"/>
          <w:lang w:val="en" w:eastAsia="en"/>
        </w:rPr>
      </w:pPr>
      <w:r w:rsidRPr="001368C9">
        <w:rPr>
          <w:rFonts w:ascii="Calibri" w:eastAsia="Georgia" w:hAnsi="Calibri" w:cs="Calibri"/>
          <w:b w:val="0"/>
          <w:bCs w:val="0"/>
          <w:sz w:val="28"/>
          <w:szCs w:val="28"/>
          <w:lang w:val="en" w:eastAsia="en"/>
        </w:rPr>
        <w:t>Email</w:t>
      </w:r>
    </w:p>
    <w:p w14:paraId="12EBE257" w14:textId="77777777" w:rsidR="001368C9" w:rsidRDefault="001368C9" w:rsidP="001368C9">
      <w:pPr>
        <w:spacing w:before="240" w:after="240" w:line="360" w:lineRule="atLeast"/>
        <w:rPr>
          <w:rFonts w:ascii="Calibri" w:eastAsia="Verdana" w:hAnsi="Calibri" w:cs="Calibri"/>
          <w:b/>
          <w:bCs/>
          <w:lang w:val="en" w:eastAsia="en"/>
        </w:rPr>
      </w:pPr>
      <w:hyperlink r:id="rId8" w:history="1">
        <w:r w:rsidRPr="001368C9">
          <w:rPr>
            <w:rStyle w:val="Hyperlink"/>
            <w:rFonts w:ascii="Calibri" w:eastAsia="Verdana" w:hAnsi="Calibri" w:cs="Calibri"/>
            <w:b/>
            <w:bCs/>
            <w:lang w:val="en" w:eastAsia="en"/>
          </w:rPr>
          <w:t>enquiries@black-coral.com</w:t>
        </w:r>
      </w:hyperlink>
      <w:bookmarkStart w:id="1" w:name="collect"/>
      <w:bookmarkEnd w:id="1"/>
    </w:p>
    <w:p w14:paraId="2EE9F849" w14:textId="69EF0DA8" w:rsidR="00C67C0A" w:rsidRPr="001368C9" w:rsidRDefault="00000000" w:rsidP="001368C9">
      <w:pPr>
        <w:spacing w:before="240" w:after="240" w:line="360" w:lineRule="atLeast"/>
        <w:rPr>
          <w:rFonts w:ascii="Calibri" w:eastAsia="Verdana" w:hAnsi="Calibri" w:cs="Calibri"/>
          <w:b/>
          <w:bCs/>
          <w:lang w:val="en" w:eastAsia="en"/>
        </w:rPr>
      </w:pPr>
      <w:r w:rsidRPr="001368C9">
        <w:rPr>
          <w:rFonts w:ascii="Calibri" w:eastAsia="Georgia" w:hAnsi="Calibri" w:cs="Calibri"/>
          <w:b/>
          <w:bCs/>
          <w:sz w:val="28"/>
          <w:szCs w:val="28"/>
          <w:lang w:val="en" w:eastAsia="en"/>
        </w:rPr>
        <w:lastRenderedPageBreak/>
        <w:t>What information we collect, use, and why</w:t>
      </w:r>
    </w:p>
    <w:p w14:paraId="60E6E2F5"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We collect or use the following information to </w:t>
      </w:r>
      <w:r w:rsidRPr="001368C9">
        <w:rPr>
          <w:rFonts w:ascii="Calibri" w:eastAsia="Verdana" w:hAnsi="Calibri" w:cs="Calibri"/>
          <w:b/>
          <w:bCs/>
          <w:lang w:val="en" w:eastAsia="en"/>
        </w:rPr>
        <w:t>provide and improve products and services for clients</w:t>
      </w:r>
      <w:r w:rsidRPr="001368C9">
        <w:rPr>
          <w:rFonts w:ascii="Calibri" w:eastAsia="Verdana" w:hAnsi="Calibri" w:cs="Calibri"/>
          <w:lang w:val="en" w:eastAsia="en"/>
        </w:rPr>
        <w:t>:</w:t>
      </w:r>
    </w:p>
    <w:p w14:paraId="149DB410" w14:textId="77777777" w:rsidR="00C67C0A" w:rsidRPr="001368C9" w:rsidRDefault="00000000">
      <w:pPr>
        <w:numPr>
          <w:ilvl w:val="0"/>
          <w:numId w:val="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Names and contact details</w:t>
      </w:r>
    </w:p>
    <w:p w14:paraId="0111823D" w14:textId="77777777" w:rsidR="00C67C0A" w:rsidRPr="001368C9" w:rsidRDefault="00000000">
      <w:pPr>
        <w:numPr>
          <w:ilvl w:val="0"/>
          <w:numId w:val="9"/>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Addresses</w:t>
      </w:r>
    </w:p>
    <w:p w14:paraId="17BE0906" w14:textId="77777777" w:rsidR="00C67C0A" w:rsidRPr="001368C9" w:rsidRDefault="00000000">
      <w:pPr>
        <w:numPr>
          <w:ilvl w:val="0"/>
          <w:numId w:val="1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Payment details (including card or bank information for transfers and direct debits)</w:t>
      </w:r>
    </w:p>
    <w:p w14:paraId="706CDAC2" w14:textId="77777777" w:rsidR="00C67C0A" w:rsidRPr="001368C9" w:rsidRDefault="00000000">
      <w:pPr>
        <w:numPr>
          <w:ilvl w:val="0"/>
          <w:numId w:val="1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Financial data (including income and expenditure)</w:t>
      </w:r>
    </w:p>
    <w:p w14:paraId="1B1136EF" w14:textId="77777777" w:rsidR="00C67C0A" w:rsidRPr="001368C9" w:rsidRDefault="00000000">
      <w:pPr>
        <w:numPr>
          <w:ilvl w:val="0"/>
          <w:numId w:val="1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Transaction data (including details about payments to and from you and details of products and services you have purchased)</w:t>
      </w:r>
    </w:p>
    <w:p w14:paraId="7E7520A6" w14:textId="77777777" w:rsidR="00C67C0A" w:rsidRPr="001368C9" w:rsidRDefault="00000000">
      <w:pPr>
        <w:numPr>
          <w:ilvl w:val="0"/>
          <w:numId w:val="1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Usage data (including information about how you interact with and use our website, products and services)</w:t>
      </w:r>
    </w:p>
    <w:p w14:paraId="6E72787D" w14:textId="77777777" w:rsidR="00C67C0A" w:rsidRPr="001368C9" w:rsidRDefault="00000000">
      <w:pPr>
        <w:numPr>
          <w:ilvl w:val="0"/>
          <w:numId w:val="14"/>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Employment details (including salary, sick pay and length of service)</w:t>
      </w:r>
    </w:p>
    <w:p w14:paraId="38853ABD" w14:textId="77777777" w:rsidR="00C67C0A" w:rsidRPr="001368C9" w:rsidRDefault="00000000">
      <w:pPr>
        <w:numPr>
          <w:ilvl w:val="0"/>
          <w:numId w:val="1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Credit history and credit reference information</w:t>
      </w:r>
    </w:p>
    <w:p w14:paraId="6A2B2AB7" w14:textId="77777777" w:rsidR="00C67C0A" w:rsidRPr="001368C9" w:rsidRDefault="00000000">
      <w:pPr>
        <w:numPr>
          <w:ilvl w:val="0"/>
          <w:numId w:val="1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Records of meetings and decisions</w:t>
      </w:r>
    </w:p>
    <w:p w14:paraId="1512A851" w14:textId="77777777" w:rsidR="00C67C0A" w:rsidRPr="001368C9" w:rsidRDefault="00000000">
      <w:pPr>
        <w:numPr>
          <w:ilvl w:val="0"/>
          <w:numId w:val="1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Website user information</w:t>
      </w:r>
    </w:p>
    <w:p w14:paraId="07CFEC3E"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We collect or use the following personal information for the </w:t>
      </w:r>
      <w:r w:rsidRPr="001368C9">
        <w:rPr>
          <w:rFonts w:ascii="Calibri" w:eastAsia="Verdana" w:hAnsi="Calibri" w:cs="Calibri"/>
          <w:b/>
          <w:bCs/>
          <w:lang w:val="en" w:eastAsia="en"/>
        </w:rPr>
        <w:t>operation of client or customer accounts</w:t>
      </w:r>
      <w:r w:rsidRPr="001368C9">
        <w:rPr>
          <w:rFonts w:ascii="Calibri" w:eastAsia="Verdana" w:hAnsi="Calibri" w:cs="Calibri"/>
          <w:lang w:val="en" w:eastAsia="en"/>
        </w:rPr>
        <w:t>:</w:t>
      </w:r>
    </w:p>
    <w:p w14:paraId="4EA6BE92" w14:textId="77777777" w:rsidR="00C67C0A" w:rsidRPr="001368C9" w:rsidRDefault="00000000">
      <w:pPr>
        <w:numPr>
          <w:ilvl w:val="0"/>
          <w:numId w:val="1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Names and contact details</w:t>
      </w:r>
    </w:p>
    <w:p w14:paraId="6DE9BBC8" w14:textId="77777777" w:rsidR="00C67C0A" w:rsidRPr="001368C9" w:rsidRDefault="00000000">
      <w:pPr>
        <w:numPr>
          <w:ilvl w:val="0"/>
          <w:numId w:val="19"/>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Addresses</w:t>
      </w:r>
    </w:p>
    <w:p w14:paraId="3AD5D234" w14:textId="77777777" w:rsidR="00C67C0A" w:rsidRPr="001368C9" w:rsidRDefault="00000000">
      <w:pPr>
        <w:numPr>
          <w:ilvl w:val="0"/>
          <w:numId w:val="2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Purchase or service history</w:t>
      </w:r>
    </w:p>
    <w:p w14:paraId="37EDFA1F" w14:textId="77777777" w:rsidR="00C67C0A" w:rsidRPr="001368C9" w:rsidRDefault="00000000">
      <w:pPr>
        <w:numPr>
          <w:ilvl w:val="0"/>
          <w:numId w:val="2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Account information, including registration details</w:t>
      </w:r>
    </w:p>
    <w:p w14:paraId="3FA139F3" w14:textId="77777777" w:rsidR="00C67C0A" w:rsidRPr="001368C9" w:rsidRDefault="00000000">
      <w:pPr>
        <w:numPr>
          <w:ilvl w:val="0"/>
          <w:numId w:val="2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Information used for security purposes</w:t>
      </w:r>
    </w:p>
    <w:p w14:paraId="2738EC15" w14:textId="77777777" w:rsidR="00C67C0A" w:rsidRPr="001368C9" w:rsidRDefault="00000000">
      <w:pPr>
        <w:numPr>
          <w:ilvl w:val="0"/>
          <w:numId w:val="2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Marketing preferences</w:t>
      </w:r>
    </w:p>
    <w:p w14:paraId="4DC59C13" w14:textId="77777777" w:rsidR="00C67C0A" w:rsidRPr="001368C9" w:rsidRDefault="00000000">
      <w:pPr>
        <w:numPr>
          <w:ilvl w:val="0"/>
          <w:numId w:val="24"/>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Technical data, including information about browser and operating systems</w:t>
      </w:r>
    </w:p>
    <w:p w14:paraId="31015274"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lastRenderedPageBreak/>
        <w:t xml:space="preserve">We collect or use the following personal information </w:t>
      </w:r>
      <w:r w:rsidRPr="001368C9">
        <w:rPr>
          <w:rFonts w:ascii="Calibri" w:eastAsia="Verdana" w:hAnsi="Calibri" w:cs="Calibri"/>
          <w:b/>
          <w:bCs/>
          <w:lang w:val="en" w:eastAsia="en"/>
        </w:rPr>
        <w:t>for the prevention, detection, investigation or prosecution of crimes</w:t>
      </w:r>
      <w:r w:rsidRPr="001368C9">
        <w:rPr>
          <w:rFonts w:ascii="Calibri" w:eastAsia="Verdana" w:hAnsi="Calibri" w:cs="Calibri"/>
          <w:lang w:val="en" w:eastAsia="en"/>
        </w:rPr>
        <w:t>:</w:t>
      </w:r>
    </w:p>
    <w:p w14:paraId="1AC505E8" w14:textId="77777777" w:rsidR="00C67C0A" w:rsidRPr="001368C9" w:rsidRDefault="00000000">
      <w:pPr>
        <w:numPr>
          <w:ilvl w:val="0"/>
          <w:numId w:val="2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Names and contact information</w:t>
      </w:r>
    </w:p>
    <w:p w14:paraId="13805FFD" w14:textId="77777777" w:rsidR="00C67C0A" w:rsidRPr="001368C9" w:rsidRDefault="00000000">
      <w:pPr>
        <w:numPr>
          <w:ilvl w:val="0"/>
          <w:numId w:val="2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Client accounts and records</w:t>
      </w:r>
    </w:p>
    <w:p w14:paraId="3EEF240F" w14:textId="77777777" w:rsidR="00C67C0A" w:rsidRPr="001368C9" w:rsidRDefault="00000000">
      <w:pPr>
        <w:numPr>
          <w:ilvl w:val="0"/>
          <w:numId w:val="2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 xml:space="preserve">Financial information </w:t>
      </w:r>
      <w:proofErr w:type="spellStart"/>
      <w:r w:rsidRPr="001368C9">
        <w:rPr>
          <w:rFonts w:ascii="Calibri" w:eastAsia="Verdana" w:hAnsi="Calibri" w:cs="Calibri"/>
          <w:lang w:val="en" w:eastAsia="en"/>
        </w:rPr>
        <w:t>eg</w:t>
      </w:r>
      <w:proofErr w:type="spellEnd"/>
      <w:r w:rsidRPr="001368C9">
        <w:rPr>
          <w:rFonts w:ascii="Calibri" w:eastAsia="Verdana" w:hAnsi="Calibri" w:cs="Calibri"/>
          <w:lang w:val="en" w:eastAsia="en"/>
        </w:rPr>
        <w:t xml:space="preserve"> for fraud prevention or detection</w:t>
      </w:r>
    </w:p>
    <w:p w14:paraId="7747214C" w14:textId="77777777" w:rsidR="00C67C0A" w:rsidRPr="001368C9" w:rsidRDefault="00000000">
      <w:pPr>
        <w:numPr>
          <w:ilvl w:val="0"/>
          <w:numId w:val="2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Location data</w:t>
      </w:r>
    </w:p>
    <w:p w14:paraId="7ED5563E"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We collect or use the following personal information for </w:t>
      </w:r>
      <w:r w:rsidRPr="001368C9">
        <w:rPr>
          <w:rFonts w:ascii="Calibri" w:eastAsia="Verdana" w:hAnsi="Calibri" w:cs="Calibri"/>
          <w:b/>
          <w:bCs/>
          <w:lang w:val="en" w:eastAsia="en"/>
        </w:rPr>
        <w:t>information updates or marketing purposes</w:t>
      </w:r>
      <w:r w:rsidRPr="001368C9">
        <w:rPr>
          <w:rFonts w:ascii="Calibri" w:eastAsia="Verdana" w:hAnsi="Calibri" w:cs="Calibri"/>
          <w:lang w:val="en" w:eastAsia="en"/>
        </w:rPr>
        <w:t>:</w:t>
      </w:r>
    </w:p>
    <w:p w14:paraId="595A8F9E" w14:textId="77777777" w:rsidR="00C67C0A" w:rsidRPr="001368C9" w:rsidRDefault="00000000">
      <w:pPr>
        <w:numPr>
          <w:ilvl w:val="0"/>
          <w:numId w:val="29"/>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Names and contact details</w:t>
      </w:r>
    </w:p>
    <w:p w14:paraId="02448D6C" w14:textId="77777777" w:rsidR="00C67C0A" w:rsidRPr="001368C9" w:rsidRDefault="00000000">
      <w:pPr>
        <w:numPr>
          <w:ilvl w:val="0"/>
          <w:numId w:val="3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Addresses</w:t>
      </w:r>
    </w:p>
    <w:p w14:paraId="1AF226BA" w14:textId="77777777" w:rsidR="00C67C0A" w:rsidRPr="001368C9" w:rsidRDefault="00000000">
      <w:pPr>
        <w:numPr>
          <w:ilvl w:val="0"/>
          <w:numId w:val="3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Profile information</w:t>
      </w:r>
    </w:p>
    <w:p w14:paraId="56C473C8" w14:textId="77777777" w:rsidR="00C67C0A" w:rsidRPr="001368C9" w:rsidRDefault="00000000">
      <w:pPr>
        <w:numPr>
          <w:ilvl w:val="0"/>
          <w:numId w:val="3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Purchase or account history</w:t>
      </w:r>
    </w:p>
    <w:p w14:paraId="499A91B4" w14:textId="77777777" w:rsidR="00C67C0A" w:rsidRPr="001368C9" w:rsidRDefault="00000000">
      <w:pPr>
        <w:numPr>
          <w:ilvl w:val="0"/>
          <w:numId w:val="3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Website and app user journey information</w:t>
      </w:r>
    </w:p>
    <w:p w14:paraId="49D47C42" w14:textId="77777777" w:rsidR="00C67C0A" w:rsidRPr="001368C9" w:rsidRDefault="00000000">
      <w:pPr>
        <w:numPr>
          <w:ilvl w:val="0"/>
          <w:numId w:val="34"/>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IP addresses</w:t>
      </w:r>
    </w:p>
    <w:p w14:paraId="77AFCFF5"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We collect or use the following personal information to </w:t>
      </w:r>
      <w:r w:rsidRPr="001368C9">
        <w:rPr>
          <w:rStyle w:val="ng-binding"/>
          <w:rFonts w:ascii="Calibri" w:eastAsia="Verdana" w:hAnsi="Calibri" w:cs="Calibri"/>
          <w:b/>
          <w:bCs/>
          <w:lang w:val="en" w:eastAsia="en"/>
        </w:rPr>
        <w:t>comply with legal requirements</w:t>
      </w:r>
      <w:r w:rsidRPr="001368C9">
        <w:rPr>
          <w:rFonts w:ascii="Calibri" w:eastAsia="Verdana" w:hAnsi="Calibri" w:cs="Calibri"/>
          <w:lang w:val="en" w:eastAsia="en"/>
        </w:rPr>
        <w:t>:</w:t>
      </w:r>
    </w:p>
    <w:p w14:paraId="2EC9DDFF" w14:textId="77777777" w:rsidR="00C67C0A" w:rsidRPr="001368C9" w:rsidRDefault="00000000">
      <w:pPr>
        <w:numPr>
          <w:ilvl w:val="0"/>
          <w:numId w:val="3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w:t>
      </w:r>
    </w:p>
    <w:p w14:paraId="11563A02" w14:textId="77777777" w:rsidR="00C67C0A" w:rsidRPr="001368C9" w:rsidRDefault="00000000">
      <w:pPr>
        <w:numPr>
          <w:ilvl w:val="0"/>
          <w:numId w:val="3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Contact information</w:t>
      </w:r>
    </w:p>
    <w:p w14:paraId="33FC254F" w14:textId="77777777" w:rsidR="00C67C0A" w:rsidRPr="001368C9" w:rsidRDefault="00000000">
      <w:pPr>
        <w:numPr>
          <w:ilvl w:val="0"/>
          <w:numId w:val="3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Identification documents</w:t>
      </w:r>
    </w:p>
    <w:p w14:paraId="6B302595" w14:textId="77777777" w:rsidR="00C67C0A" w:rsidRPr="001368C9" w:rsidRDefault="00000000">
      <w:pPr>
        <w:numPr>
          <w:ilvl w:val="0"/>
          <w:numId w:val="3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Client account information</w:t>
      </w:r>
    </w:p>
    <w:p w14:paraId="311EB5D3" w14:textId="77777777" w:rsidR="00C67C0A" w:rsidRPr="001368C9" w:rsidRDefault="00000000">
      <w:pPr>
        <w:numPr>
          <w:ilvl w:val="0"/>
          <w:numId w:val="39"/>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Any other personal information required to comply with legal obligations</w:t>
      </w:r>
    </w:p>
    <w:p w14:paraId="02321A53"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We collect or use the following personal information to </w:t>
      </w:r>
      <w:r w:rsidRPr="001368C9">
        <w:rPr>
          <w:rFonts w:ascii="Calibri" w:eastAsia="Verdana" w:hAnsi="Calibri" w:cs="Calibri"/>
          <w:b/>
          <w:bCs/>
          <w:lang w:val="en" w:eastAsia="en"/>
        </w:rPr>
        <w:t>protect client welfare</w:t>
      </w:r>
      <w:r w:rsidRPr="001368C9">
        <w:rPr>
          <w:rFonts w:ascii="Calibri" w:eastAsia="Verdana" w:hAnsi="Calibri" w:cs="Calibri"/>
          <w:lang w:val="en" w:eastAsia="en"/>
        </w:rPr>
        <w:t>:</w:t>
      </w:r>
    </w:p>
    <w:p w14:paraId="57289E3E" w14:textId="77777777" w:rsidR="00C67C0A" w:rsidRPr="001368C9" w:rsidRDefault="00000000">
      <w:pPr>
        <w:numPr>
          <w:ilvl w:val="0"/>
          <w:numId w:val="4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Names and contact information</w:t>
      </w:r>
    </w:p>
    <w:p w14:paraId="4C4BA44A" w14:textId="77777777" w:rsidR="00C67C0A" w:rsidRPr="001368C9" w:rsidRDefault="00000000">
      <w:pPr>
        <w:numPr>
          <w:ilvl w:val="0"/>
          <w:numId w:val="4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Client account information</w:t>
      </w:r>
    </w:p>
    <w:p w14:paraId="0CEA8DB7" w14:textId="77777777" w:rsidR="00C67C0A" w:rsidRPr="001368C9" w:rsidRDefault="00000000">
      <w:pPr>
        <w:numPr>
          <w:ilvl w:val="0"/>
          <w:numId w:val="4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Emergency contact details</w:t>
      </w:r>
    </w:p>
    <w:p w14:paraId="1D4B6F5D" w14:textId="24A7A51A" w:rsidR="00C67C0A" w:rsidRPr="001368C9" w:rsidRDefault="00000000">
      <w:pPr>
        <w:pStyle w:val="Heading2"/>
        <w:keepNext w:val="0"/>
        <w:spacing w:before="299" w:after="299" w:line="360" w:lineRule="atLeast"/>
        <w:rPr>
          <w:rFonts w:ascii="Calibri" w:eastAsia="Georgia" w:hAnsi="Calibri" w:cs="Calibri"/>
          <w:lang w:val="en" w:eastAsia="en"/>
        </w:rPr>
      </w:pPr>
      <w:bookmarkStart w:id="2" w:name="lawful"/>
      <w:bookmarkEnd w:id="2"/>
      <w:r w:rsidRPr="001368C9">
        <w:rPr>
          <w:rFonts w:ascii="Calibri" w:eastAsia="Georgia" w:hAnsi="Calibri" w:cs="Calibri"/>
          <w:i w:val="0"/>
          <w:iCs w:val="0"/>
          <w:lang w:val="en" w:eastAsia="en"/>
        </w:rPr>
        <w:lastRenderedPageBreak/>
        <w:t>Lawful bases and data protection rights</w:t>
      </w:r>
    </w:p>
    <w:p w14:paraId="71FBFA01"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Under UK data protection law, we must have a “lawful basis” for collecting and using your personal information. There is a list of possible lawful bases in the UK GDPR. You can find out more about lawful bases on the ICO’s website.</w:t>
      </w:r>
    </w:p>
    <w:p w14:paraId="6AB2F38B"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Which lawful basis we rely on may affect your data protection rights which are in brief set out below. You can find out more about your data protection rights and the exemptions which may apply on the ICO’s website:</w:t>
      </w:r>
    </w:p>
    <w:p w14:paraId="6E360D03" w14:textId="77777777" w:rsidR="00C67C0A" w:rsidRPr="001368C9" w:rsidRDefault="00000000">
      <w:pPr>
        <w:numPr>
          <w:ilvl w:val="0"/>
          <w:numId w:val="44"/>
        </w:numPr>
        <w:spacing w:before="240"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of access</w:t>
      </w:r>
      <w:r w:rsidRPr="001368C9">
        <w:rPr>
          <w:rFonts w:ascii="Calibri" w:eastAsia="Verdana" w:hAnsi="Calibri" w:cs="Calibri"/>
          <w:lang w:val="en" w:eastAsia="en"/>
        </w:rPr>
        <w:t xml:space="preserve"> - You have the right to ask us for copies of your personal information. You can request other information such as details about where we get personal information from and who we share personal information with. There are some exemptions which means you may not receive all the information you ask for. </w:t>
      </w:r>
      <w:hyperlink r:id="rId9" w:anchor="roa"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2A9E0D0C" w14:textId="77777777" w:rsidR="00C67C0A" w:rsidRPr="001368C9" w:rsidRDefault="00000000">
      <w:pPr>
        <w:numPr>
          <w:ilvl w:val="0"/>
          <w:numId w:val="44"/>
        </w:numPr>
        <w:spacing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rectification</w:t>
      </w:r>
      <w:r w:rsidRPr="001368C9">
        <w:rPr>
          <w:rFonts w:ascii="Calibri" w:eastAsia="Verdana" w:hAnsi="Calibri" w:cs="Calibri"/>
          <w:lang w:val="en" w:eastAsia="en"/>
        </w:rPr>
        <w:t xml:space="preserve"> - You have the right to ask us to correct or delete personal information you think is inaccurate or incomplete. </w:t>
      </w:r>
      <w:hyperlink r:id="rId10" w:anchor="rtr"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0C676100" w14:textId="77777777" w:rsidR="00C67C0A" w:rsidRPr="001368C9" w:rsidRDefault="00000000">
      <w:pPr>
        <w:numPr>
          <w:ilvl w:val="0"/>
          <w:numId w:val="44"/>
        </w:numPr>
        <w:spacing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erasure</w:t>
      </w:r>
      <w:r w:rsidRPr="001368C9">
        <w:rPr>
          <w:rFonts w:ascii="Calibri" w:eastAsia="Verdana" w:hAnsi="Calibri" w:cs="Calibri"/>
          <w:lang w:val="en" w:eastAsia="en"/>
        </w:rPr>
        <w:t xml:space="preserve"> - You have the right to ask us to delete your personal information. </w:t>
      </w:r>
      <w:hyperlink r:id="rId11" w:anchor="rte"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7500F618" w14:textId="77777777" w:rsidR="00C67C0A" w:rsidRPr="001368C9" w:rsidRDefault="00000000">
      <w:pPr>
        <w:numPr>
          <w:ilvl w:val="0"/>
          <w:numId w:val="44"/>
        </w:numPr>
        <w:spacing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restriction of processing</w:t>
      </w:r>
      <w:r w:rsidRPr="001368C9">
        <w:rPr>
          <w:rFonts w:ascii="Calibri" w:eastAsia="Verdana" w:hAnsi="Calibri" w:cs="Calibri"/>
          <w:lang w:val="en" w:eastAsia="en"/>
        </w:rPr>
        <w:t xml:space="preserve"> - You have the right to ask us to limit how we can use your personal information. </w:t>
      </w:r>
      <w:hyperlink r:id="rId12" w:anchor="rtrop"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40EDE04B" w14:textId="77777777" w:rsidR="00C67C0A" w:rsidRPr="001368C9" w:rsidRDefault="00000000">
      <w:pPr>
        <w:numPr>
          <w:ilvl w:val="0"/>
          <w:numId w:val="44"/>
        </w:numPr>
        <w:spacing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object to processing</w:t>
      </w:r>
      <w:r w:rsidRPr="001368C9">
        <w:rPr>
          <w:rFonts w:ascii="Calibri" w:eastAsia="Verdana" w:hAnsi="Calibri" w:cs="Calibri"/>
          <w:lang w:val="en" w:eastAsia="en"/>
        </w:rPr>
        <w:t xml:space="preserve"> - You have the right to object to the processing of your personal data. </w:t>
      </w:r>
      <w:hyperlink r:id="rId13" w:anchor="rto"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00C2748B" w14:textId="77777777" w:rsidR="00C67C0A" w:rsidRPr="001368C9" w:rsidRDefault="00000000">
      <w:pPr>
        <w:numPr>
          <w:ilvl w:val="0"/>
          <w:numId w:val="44"/>
        </w:numPr>
        <w:spacing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data portability</w:t>
      </w:r>
      <w:r w:rsidRPr="001368C9">
        <w:rPr>
          <w:rFonts w:ascii="Calibri" w:eastAsia="Verdana" w:hAnsi="Calibri" w:cs="Calibri"/>
          <w:lang w:val="en" w:eastAsia="en"/>
        </w:rPr>
        <w:t xml:space="preserve"> - You have the right to ask that we transfer the personal information you gave us to another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to you. </w:t>
      </w:r>
      <w:hyperlink r:id="rId14" w:anchor="rtdp"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3EFD9D10" w14:textId="77777777" w:rsidR="00C67C0A" w:rsidRPr="001368C9" w:rsidRDefault="00000000">
      <w:pPr>
        <w:numPr>
          <w:ilvl w:val="0"/>
          <w:numId w:val="44"/>
        </w:numPr>
        <w:spacing w:after="240" w:line="360" w:lineRule="atLeast"/>
        <w:ind w:hanging="210"/>
        <w:rPr>
          <w:rFonts w:ascii="Calibri" w:eastAsia="Verdana" w:hAnsi="Calibri" w:cs="Calibri"/>
          <w:lang w:val="en" w:eastAsia="en"/>
        </w:rPr>
      </w:pPr>
      <w:r w:rsidRPr="001368C9">
        <w:rPr>
          <w:rFonts w:ascii="Calibri" w:eastAsia="Verdana" w:hAnsi="Calibri" w:cs="Calibri"/>
          <w:b/>
          <w:bCs/>
          <w:lang w:val="en" w:eastAsia="en"/>
        </w:rPr>
        <w:t>Your right to withdraw consent</w:t>
      </w:r>
      <w:r w:rsidRPr="001368C9">
        <w:rPr>
          <w:rFonts w:ascii="Calibri" w:eastAsia="Verdana" w:hAnsi="Calibri" w:cs="Calibri"/>
          <w:lang w:val="en" w:eastAsia="en"/>
        </w:rPr>
        <w:t xml:space="preserve"> – When we use consent as our lawful basis you have the right to withdraw your consent at any time. </w:t>
      </w:r>
      <w:hyperlink r:id="rId15" w:anchor="rtwc" w:tgtFrame="_blank" w:tooltip="Your data protection rights" w:history="1">
        <w:r w:rsidRPr="001368C9">
          <w:rPr>
            <w:rFonts w:ascii="Calibri" w:eastAsia="Verdana" w:hAnsi="Calibri" w:cs="Calibri"/>
            <w:color w:val="0000EE"/>
            <w:u w:val="single" w:color="0000EE"/>
            <w:lang w:val="en" w:eastAsia="en"/>
          </w:rPr>
          <w:t>You can read more about this right here</w:t>
        </w:r>
      </w:hyperlink>
      <w:r w:rsidRPr="001368C9">
        <w:rPr>
          <w:rFonts w:ascii="Calibri" w:eastAsia="Verdana" w:hAnsi="Calibri" w:cs="Calibri"/>
          <w:lang w:val="en" w:eastAsia="en"/>
        </w:rPr>
        <w:t>.</w:t>
      </w:r>
    </w:p>
    <w:p w14:paraId="227F3ADE"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If you make a request, we must respond to you without undue delay and in any event within one month.</w:t>
      </w:r>
    </w:p>
    <w:p w14:paraId="0602239B" w14:textId="77777777" w:rsidR="00C67C0A"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To make a data protection rights request, please contact us using the contact details at the top of this privacy notice.</w:t>
      </w:r>
    </w:p>
    <w:p w14:paraId="0BED31C6" w14:textId="77777777" w:rsidR="001368C9" w:rsidRPr="001368C9" w:rsidRDefault="001368C9">
      <w:pPr>
        <w:spacing w:before="240" w:after="240" w:line="360" w:lineRule="atLeast"/>
        <w:rPr>
          <w:rFonts w:ascii="Calibri" w:eastAsia="Verdana" w:hAnsi="Calibri" w:cs="Calibri"/>
          <w:lang w:val="en" w:eastAsia="en"/>
        </w:rPr>
      </w:pPr>
    </w:p>
    <w:p w14:paraId="5FD189CD" w14:textId="77777777" w:rsidR="001368C9" w:rsidRDefault="001368C9">
      <w:pPr>
        <w:pStyle w:val="Heading3"/>
        <w:keepNext w:val="0"/>
        <w:spacing w:before="281" w:after="281" w:line="360" w:lineRule="atLeast"/>
        <w:rPr>
          <w:rFonts w:ascii="Calibri" w:eastAsia="Georgia" w:hAnsi="Calibri" w:cs="Calibri"/>
          <w:sz w:val="28"/>
          <w:szCs w:val="28"/>
          <w:lang w:val="en" w:eastAsia="en"/>
        </w:rPr>
      </w:pPr>
    </w:p>
    <w:p w14:paraId="1B1C9354" w14:textId="0D931D23" w:rsidR="00C67C0A" w:rsidRPr="001368C9" w:rsidRDefault="00000000">
      <w:pPr>
        <w:pStyle w:val="Heading3"/>
        <w:keepNext w:val="0"/>
        <w:spacing w:before="281" w:after="281" w:line="360" w:lineRule="atLeast"/>
        <w:rPr>
          <w:rFonts w:ascii="Calibri" w:eastAsia="Georgia" w:hAnsi="Calibri" w:cs="Calibri"/>
          <w:sz w:val="28"/>
          <w:szCs w:val="28"/>
          <w:lang w:val="en" w:eastAsia="en"/>
        </w:rPr>
      </w:pPr>
      <w:r w:rsidRPr="001368C9">
        <w:rPr>
          <w:rFonts w:ascii="Calibri" w:eastAsia="Georgia" w:hAnsi="Calibri" w:cs="Calibri"/>
          <w:sz w:val="28"/>
          <w:szCs w:val="28"/>
          <w:lang w:val="en" w:eastAsia="en"/>
        </w:rPr>
        <w:lastRenderedPageBreak/>
        <w:t>Our lawful bases for the collection and use of your data</w:t>
      </w:r>
    </w:p>
    <w:p w14:paraId="324CC2D3"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to </w:t>
      </w:r>
      <w:r w:rsidRPr="001368C9">
        <w:rPr>
          <w:rFonts w:ascii="Calibri" w:eastAsia="Verdana" w:hAnsi="Calibri" w:cs="Calibri"/>
          <w:b/>
          <w:bCs/>
          <w:lang w:val="en" w:eastAsia="en"/>
        </w:rPr>
        <w:t>provide and improve products and services for clients</w:t>
      </w:r>
      <w:r w:rsidRPr="001368C9">
        <w:rPr>
          <w:rFonts w:ascii="Calibri" w:eastAsia="Verdana" w:hAnsi="Calibri" w:cs="Calibri"/>
          <w:lang w:val="en" w:eastAsia="en"/>
        </w:rPr>
        <w:t xml:space="preserve"> are:</w:t>
      </w:r>
    </w:p>
    <w:p w14:paraId="45DAF32A" w14:textId="77777777" w:rsidR="00C67C0A" w:rsidRPr="001368C9" w:rsidRDefault="00000000">
      <w:pPr>
        <w:numPr>
          <w:ilvl w:val="0"/>
          <w:numId w:val="4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7BAF7C47" w14:textId="77777777" w:rsidR="00C67C0A" w:rsidRPr="001368C9" w:rsidRDefault="00000000">
      <w:pPr>
        <w:numPr>
          <w:ilvl w:val="0"/>
          <w:numId w:val="4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163FB0D3" w14:textId="77777777" w:rsidR="00C67C0A" w:rsidRPr="001368C9" w:rsidRDefault="00000000">
      <w:pPr>
        <w:numPr>
          <w:ilvl w:val="0"/>
          <w:numId w:val="4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246F3A0A" w14:textId="77777777" w:rsidR="00C67C0A" w:rsidRPr="001368C9" w:rsidRDefault="00000000">
      <w:pPr>
        <w:numPr>
          <w:ilvl w:val="0"/>
          <w:numId w:val="4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anyone. All of your data protection rights may apply, except the right to portability. Our legitimate interests are:</w:t>
      </w:r>
    </w:p>
    <w:p w14:paraId="5A124BA0" w14:textId="77777777" w:rsidR="00C67C0A" w:rsidRPr="001368C9" w:rsidRDefault="00000000">
      <w:pPr>
        <w:numPr>
          <w:ilvl w:val="1"/>
          <w:numId w:val="49"/>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0AEC2999"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for the </w:t>
      </w:r>
      <w:r w:rsidRPr="001368C9">
        <w:rPr>
          <w:rFonts w:ascii="Calibri" w:eastAsia="Verdana" w:hAnsi="Calibri" w:cs="Calibri"/>
          <w:b/>
          <w:bCs/>
          <w:lang w:val="en" w:eastAsia="en"/>
        </w:rPr>
        <w:t>operation of client or customer accounts</w:t>
      </w:r>
      <w:r w:rsidRPr="001368C9">
        <w:rPr>
          <w:rFonts w:ascii="Calibri" w:eastAsia="Verdana" w:hAnsi="Calibri" w:cs="Calibri"/>
          <w:lang w:val="en" w:eastAsia="en"/>
        </w:rPr>
        <w:t xml:space="preserve"> are:</w:t>
      </w:r>
    </w:p>
    <w:p w14:paraId="21047859" w14:textId="77777777" w:rsidR="00C67C0A" w:rsidRPr="001368C9" w:rsidRDefault="00000000">
      <w:pPr>
        <w:numPr>
          <w:ilvl w:val="0"/>
          <w:numId w:val="5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4389B6CA" w14:textId="77777777" w:rsidR="00C67C0A" w:rsidRPr="001368C9" w:rsidRDefault="00000000">
      <w:pPr>
        <w:numPr>
          <w:ilvl w:val="0"/>
          <w:numId w:val="5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15362FAA" w14:textId="77777777" w:rsidR="00C67C0A" w:rsidRPr="001368C9" w:rsidRDefault="00000000">
      <w:pPr>
        <w:numPr>
          <w:ilvl w:val="0"/>
          <w:numId w:val="5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5ACF3CC9" w14:textId="77777777" w:rsidR="00C67C0A" w:rsidRPr="001368C9" w:rsidRDefault="00000000">
      <w:pPr>
        <w:numPr>
          <w:ilvl w:val="0"/>
          <w:numId w:val="5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w:t>
      </w:r>
      <w:r w:rsidRPr="001368C9">
        <w:rPr>
          <w:rFonts w:ascii="Calibri" w:eastAsia="Verdana" w:hAnsi="Calibri" w:cs="Calibri"/>
          <w:lang w:val="en" w:eastAsia="en"/>
        </w:rPr>
        <w:lastRenderedPageBreak/>
        <w:t>anyone. All of your data protection rights may apply, except the right to portability. Our legitimate interests are:</w:t>
      </w:r>
    </w:p>
    <w:p w14:paraId="5B5BD56B" w14:textId="77777777" w:rsidR="00C67C0A" w:rsidRPr="001368C9" w:rsidRDefault="00000000">
      <w:pPr>
        <w:numPr>
          <w:ilvl w:val="1"/>
          <w:numId w:val="54"/>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6D174103"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w:t>
      </w:r>
      <w:r w:rsidRPr="001368C9">
        <w:rPr>
          <w:rFonts w:ascii="Calibri" w:eastAsia="Verdana" w:hAnsi="Calibri" w:cs="Calibri"/>
          <w:b/>
          <w:bCs/>
          <w:lang w:val="en" w:eastAsia="en"/>
        </w:rPr>
        <w:t>for the prevention, detection, investigation or prosecution of crimes</w:t>
      </w:r>
      <w:r w:rsidRPr="001368C9">
        <w:rPr>
          <w:rFonts w:ascii="Calibri" w:eastAsia="Verdana" w:hAnsi="Calibri" w:cs="Calibri"/>
          <w:lang w:val="en" w:eastAsia="en"/>
        </w:rPr>
        <w:t xml:space="preserve"> are:</w:t>
      </w:r>
    </w:p>
    <w:p w14:paraId="3025F372" w14:textId="77777777" w:rsidR="00C67C0A" w:rsidRPr="001368C9" w:rsidRDefault="00000000">
      <w:pPr>
        <w:numPr>
          <w:ilvl w:val="0"/>
          <w:numId w:val="5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3AF930DC" w14:textId="77777777" w:rsidR="00C67C0A" w:rsidRPr="001368C9" w:rsidRDefault="00000000">
      <w:pPr>
        <w:numPr>
          <w:ilvl w:val="0"/>
          <w:numId w:val="5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04D4369A" w14:textId="77777777" w:rsidR="00C67C0A" w:rsidRPr="001368C9" w:rsidRDefault="00000000">
      <w:pPr>
        <w:numPr>
          <w:ilvl w:val="0"/>
          <w:numId w:val="5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5C3F5AC8" w14:textId="77777777" w:rsidR="00C67C0A" w:rsidRPr="001368C9" w:rsidRDefault="00000000">
      <w:pPr>
        <w:numPr>
          <w:ilvl w:val="0"/>
          <w:numId w:val="5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anyone. All of your data protection rights may apply, except the right to portability. Our legitimate interests are:</w:t>
      </w:r>
    </w:p>
    <w:p w14:paraId="058A8446" w14:textId="77777777" w:rsidR="00C67C0A" w:rsidRPr="001368C9" w:rsidRDefault="00000000">
      <w:pPr>
        <w:numPr>
          <w:ilvl w:val="1"/>
          <w:numId w:val="59"/>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2E012E33"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for </w:t>
      </w:r>
      <w:r w:rsidRPr="001368C9">
        <w:rPr>
          <w:rFonts w:ascii="Calibri" w:eastAsia="Verdana" w:hAnsi="Calibri" w:cs="Calibri"/>
          <w:b/>
          <w:bCs/>
          <w:lang w:val="en" w:eastAsia="en"/>
        </w:rPr>
        <w:t>information updates or marketing purposes</w:t>
      </w:r>
      <w:r w:rsidRPr="001368C9">
        <w:rPr>
          <w:rFonts w:ascii="Calibri" w:eastAsia="Verdana" w:hAnsi="Calibri" w:cs="Calibri"/>
          <w:lang w:val="en" w:eastAsia="en"/>
        </w:rPr>
        <w:t xml:space="preserve"> are:</w:t>
      </w:r>
    </w:p>
    <w:p w14:paraId="7E5619EA" w14:textId="77777777" w:rsidR="00C67C0A" w:rsidRPr="001368C9" w:rsidRDefault="00000000">
      <w:pPr>
        <w:numPr>
          <w:ilvl w:val="0"/>
          <w:numId w:val="6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482D1979" w14:textId="77777777" w:rsidR="00C67C0A" w:rsidRPr="001368C9" w:rsidRDefault="00000000">
      <w:pPr>
        <w:numPr>
          <w:ilvl w:val="0"/>
          <w:numId w:val="6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05370D5A" w14:textId="77777777" w:rsidR="00C67C0A" w:rsidRPr="001368C9" w:rsidRDefault="00000000">
      <w:pPr>
        <w:numPr>
          <w:ilvl w:val="0"/>
          <w:numId w:val="6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2C07F9BB" w14:textId="77777777" w:rsidR="00C67C0A" w:rsidRPr="001368C9" w:rsidRDefault="00000000">
      <w:pPr>
        <w:numPr>
          <w:ilvl w:val="0"/>
          <w:numId w:val="6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lastRenderedPageBreak/>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anyone. All of your data protection rights may apply, except the right to portability. Our legitimate interests are:</w:t>
      </w:r>
    </w:p>
    <w:p w14:paraId="49045213" w14:textId="77777777" w:rsidR="00C67C0A" w:rsidRPr="001368C9" w:rsidRDefault="00000000">
      <w:pPr>
        <w:numPr>
          <w:ilvl w:val="1"/>
          <w:numId w:val="64"/>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45CD8642"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to </w:t>
      </w:r>
      <w:r w:rsidRPr="001368C9">
        <w:rPr>
          <w:rFonts w:ascii="Calibri" w:eastAsia="Verdana" w:hAnsi="Calibri" w:cs="Calibri"/>
          <w:b/>
          <w:bCs/>
          <w:lang w:val="en" w:eastAsia="en"/>
        </w:rPr>
        <w:t>comply with legal requirements</w:t>
      </w:r>
      <w:r w:rsidRPr="001368C9">
        <w:rPr>
          <w:rFonts w:ascii="Calibri" w:eastAsia="Verdana" w:hAnsi="Calibri" w:cs="Calibri"/>
          <w:lang w:val="en" w:eastAsia="en"/>
        </w:rPr>
        <w:t>:</w:t>
      </w:r>
    </w:p>
    <w:p w14:paraId="78A46645" w14:textId="77777777" w:rsidR="00C67C0A" w:rsidRPr="001368C9" w:rsidRDefault="00000000">
      <w:pPr>
        <w:numPr>
          <w:ilvl w:val="0"/>
          <w:numId w:val="6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55F44C2B" w14:textId="77777777" w:rsidR="00C67C0A" w:rsidRPr="001368C9" w:rsidRDefault="00000000">
      <w:pPr>
        <w:numPr>
          <w:ilvl w:val="0"/>
          <w:numId w:val="6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181AE511" w14:textId="77777777" w:rsidR="00C67C0A" w:rsidRPr="001368C9" w:rsidRDefault="00000000">
      <w:pPr>
        <w:numPr>
          <w:ilvl w:val="0"/>
          <w:numId w:val="6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5AD26FAD" w14:textId="77777777" w:rsidR="00C67C0A" w:rsidRPr="001368C9" w:rsidRDefault="00000000">
      <w:pPr>
        <w:numPr>
          <w:ilvl w:val="0"/>
          <w:numId w:val="6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anyone. All of your data protection rights may apply, except the right to portability. Our legitimate interests are:</w:t>
      </w:r>
    </w:p>
    <w:p w14:paraId="56132A05" w14:textId="77777777" w:rsidR="00C67C0A" w:rsidRPr="001368C9" w:rsidRDefault="00000000">
      <w:pPr>
        <w:numPr>
          <w:ilvl w:val="1"/>
          <w:numId w:val="69"/>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383FEA6B"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 xml:space="preserve">Our lawful bases for collecting or using personal information to </w:t>
      </w:r>
      <w:r w:rsidRPr="001368C9">
        <w:rPr>
          <w:rFonts w:ascii="Calibri" w:eastAsia="Verdana" w:hAnsi="Calibri" w:cs="Calibri"/>
          <w:b/>
          <w:bCs/>
          <w:lang w:val="en" w:eastAsia="en"/>
        </w:rPr>
        <w:t>protect client welfare</w:t>
      </w:r>
      <w:r w:rsidRPr="001368C9">
        <w:rPr>
          <w:rFonts w:ascii="Calibri" w:eastAsia="Verdana" w:hAnsi="Calibri" w:cs="Calibri"/>
          <w:lang w:val="en" w:eastAsia="en"/>
        </w:rPr>
        <w:t xml:space="preserve"> are:</w:t>
      </w:r>
    </w:p>
    <w:p w14:paraId="0710D43B" w14:textId="77777777" w:rsidR="00C67C0A" w:rsidRPr="001368C9" w:rsidRDefault="00000000">
      <w:pPr>
        <w:numPr>
          <w:ilvl w:val="0"/>
          <w:numId w:val="7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Consent - we have permission from you after we gave you all the relevant information. All of your data protection rights may apply, except the right to object. To be clear, you do have the right to withdraw your consent at any time.</w:t>
      </w:r>
    </w:p>
    <w:p w14:paraId="2BAA883E" w14:textId="77777777" w:rsidR="00C67C0A" w:rsidRPr="001368C9" w:rsidRDefault="00000000">
      <w:pPr>
        <w:numPr>
          <w:ilvl w:val="0"/>
          <w:numId w:val="71"/>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Contract – we have to collect or use the information so we can enter into or carry out a contract with you. All of your data protection rights may apply except the right to object.</w:t>
      </w:r>
    </w:p>
    <w:p w14:paraId="48397DD4" w14:textId="77777777" w:rsidR="00C67C0A" w:rsidRPr="001368C9" w:rsidRDefault="00000000">
      <w:pPr>
        <w:numPr>
          <w:ilvl w:val="0"/>
          <w:numId w:val="7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obligation – we have to collect or use your information so we can comply with the law. All of your data protection rights may apply, except the right to erasure, the right to object and the right to data portability.</w:t>
      </w:r>
    </w:p>
    <w:p w14:paraId="609CF68B" w14:textId="77777777" w:rsidR="00C67C0A" w:rsidRPr="001368C9" w:rsidRDefault="00000000">
      <w:pPr>
        <w:numPr>
          <w:ilvl w:val="0"/>
          <w:numId w:val="73"/>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lastRenderedPageBreak/>
        <w:t xml:space="preserve">Legitimate interests – we’re collecting or using your information because it benefits you, our </w:t>
      </w:r>
      <w:proofErr w:type="spellStart"/>
      <w:r w:rsidRPr="001368C9">
        <w:rPr>
          <w:rFonts w:ascii="Calibri" w:eastAsia="Verdana" w:hAnsi="Calibri" w:cs="Calibri"/>
          <w:lang w:val="en" w:eastAsia="en"/>
        </w:rPr>
        <w:t>organisation</w:t>
      </w:r>
      <w:proofErr w:type="spellEnd"/>
      <w:r w:rsidRPr="001368C9">
        <w:rPr>
          <w:rFonts w:ascii="Calibri" w:eastAsia="Verdana" w:hAnsi="Calibri" w:cs="Calibri"/>
          <w:lang w:val="en" w:eastAsia="en"/>
        </w:rPr>
        <w:t xml:space="preserve"> or someone else, without causing an undue risk of harm to anyone. All of your data protection rights may apply, except the right to portability. Our legitimate interests are:</w:t>
      </w:r>
    </w:p>
    <w:p w14:paraId="00AB2C1C" w14:textId="77777777" w:rsidR="00C67C0A" w:rsidRPr="001368C9" w:rsidRDefault="00000000">
      <w:pPr>
        <w:numPr>
          <w:ilvl w:val="1"/>
          <w:numId w:val="74"/>
        </w:numPr>
        <w:spacing w:before="240" w:after="240" w:line="360" w:lineRule="atLeast"/>
        <w:ind w:hanging="244"/>
        <w:rPr>
          <w:rFonts w:ascii="Calibri" w:eastAsia="Verdana" w:hAnsi="Calibri" w:cs="Calibri"/>
          <w:lang w:val="en" w:eastAsia="en"/>
        </w:rPr>
      </w:pPr>
      <w:r w:rsidRPr="001368C9">
        <w:rPr>
          <w:rFonts w:ascii="Calibri" w:eastAsia="Verdana" w:hAnsi="Calibri" w:cs="Calibri"/>
          <w:lang w:val="en" w:eastAsia="en"/>
        </w:rPr>
        <w:t>Personal data is requires to deliver the services the company delivers</w:t>
      </w:r>
    </w:p>
    <w:p w14:paraId="41C7DA14" w14:textId="77777777" w:rsidR="00C67C0A" w:rsidRPr="001368C9" w:rsidRDefault="00000000">
      <w:pPr>
        <w:pStyle w:val="Heading2"/>
        <w:keepNext w:val="0"/>
        <w:spacing w:before="299" w:after="299" w:line="360" w:lineRule="atLeast"/>
        <w:rPr>
          <w:rFonts w:ascii="Calibri" w:eastAsia="Georgia" w:hAnsi="Calibri" w:cs="Calibri"/>
          <w:lang w:val="en" w:eastAsia="en"/>
        </w:rPr>
      </w:pPr>
      <w:bookmarkStart w:id="3" w:name="infofrom"/>
      <w:bookmarkEnd w:id="3"/>
      <w:r w:rsidRPr="001368C9">
        <w:rPr>
          <w:rFonts w:ascii="Calibri" w:eastAsia="Georgia" w:hAnsi="Calibri" w:cs="Calibri"/>
          <w:i w:val="0"/>
          <w:iCs w:val="0"/>
          <w:lang w:val="en" w:eastAsia="en"/>
        </w:rPr>
        <w:t>Where we get personal information from</w:t>
      </w:r>
    </w:p>
    <w:p w14:paraId="2B061C0B" w14:textId="77777777" w:rsidR="00C67C0A" w:rsidRPr="001368C9" w:rsidRDefault="00000000">
      <w:pPr>
        <w:numPr>
          <w:ilvl w:val="0"/>
          <w:numId w:val="75"/>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Directly from you</w:t>
      </w:r>
    </w:p>
    <w:p w14:paraId="246E8AB8" w14:textId="77777777" w:rsidR="00C67C0A" w:rsidRPr="001368C9" w:rsidRDefault="00000000">
      <w:pPr>
        <w:numPr>
          <w:ilvl w:val="0"/>
          <w:numId w:val="76"/>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Regulatory authorities</w:t>
      </w:r>
    </w:p>
    <w:p w14:paraId="3FCC7B94" w14:textId="77777777" w:rsidR="00C67C0A" w:rsidRPr="001368C9" w:rsidRDefault="00000000">
      <w:pPr>
        <w:numPr>
          <w:ilvl w:val="0"/>
          <w:numId w:val="77"/>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Legal bodies or professionals (such as courts or solicitors)</w:t>
      </w:r>
    </w:p>
    <w:p w14:paraId="22ADA23A" w14:textId="77777777" w:rsidR="00C67C0A" w:rsidRPr="001368C9" w:rsidRDefault="00000000">
      <w:pPr>
        <w:numPr>
          <w:ilvl w:val="0"/>
          <w:numId w:val="78"/>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Publicly available sources</w:t>
      </w:r>
    </w:p>
    <w:p w14:paraId="7A354D27" w14:textId="77777777" w:rsidR="00C67C0A" w:rsidRPr="001368C9" w:rsidRDefault="00000000">
      <w:pPr>
        <w:numPr>
          <w:ilvl w:val="0"/>
          <w:numId w:val="79"/>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Credit reference agencies</w:t>
      </w:r>
    </w:p>
    <w:p w14:paraId="69DDD94F" w14:textId="77777777" w:rsidR="00C67C0A" w:rsidRPr="001368C9" w:rsidRDefault="00000000">
      <w:pPr>
        <w:pStyle w:val="Heading2"/>
        <w:keepNext w:val="0"/>
        <w:spacing w:before="299" w:after="299" w:line="360" w:lineRule="atLeast"/>
        <w:rPr>
          <w:rFonts w:ascii="Calibri" w:eastAsia="Georgia" w:hAnsi="Calibri" w:cs="Calibri"/>
          <w:lang w:val="en" w:eastAsia="en"/>
        </w:rPr>
      </w:pPr>
      <w:bookmarkStart w:id="4" w:name="retention"/>
      <w:bookmarkEnd w:id="4"/>
      <w:r w:rsidRPr="001368C9">
        <w:rPr>
          <w:rFonts w:ascii="Calibri" w:eastAsia="Georgia" w:hAnsi="Calibri" w:cs="Calibri"/>
          <w:i w:val="0"/>
          <w:iCs w:val="0"/>
          <w:lang w:val="en" w:eastAsia="en"/>
        </w:rPr>
        <w:t xml:space="preserve">How long we keep </w:t>
      </w:r>
      <w:proofErr w:type="gramStart"/>
      <w:r w:rsidRPr="001368C9">
        <w:rPr>
          <w:rFonts w:ascii="Calibri" w:eastAsia="Georgia" w:hAnsi="Calibri" w:cs="Calibri"/>
          <w:i w:val="0"/>
          <w:iCs w:val="0"/>
          <w:lang w:val="en" w:eastAsia="en"/>
        </w:rPr>
        <w:t>information</w:t>
      </w:r>
      <w:proofErr w:type="gramEnd"/>
    </w:p>
    <w:p w14:paraId="7523EF8F" w14:textId="7EAA4186" w:rsidR="001368C9" w:rsidRPr="001368C9" w:rsidRDefault="001368C9" w:rsidP="001368C9">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We retain personal information for 7 years.</w:t>
      </w:r>
      <w:bookmarkStart w:id="5" w:name="share"/>
      <w:bookmarkEnd w:id="5"/>
    </w:p>
    <w:p w14:paraId="044129D8" w14:textId="611EC978" w:rsidR="00C67C0A" w:rsidRPr="001368C9" w:rsidRDefault="00000000">
      <w:pPr>
        <w:pStyle w:val="Heading2"/>
        <w:keepNext w:val="0"/>
        <w:spacing w:before="299" w:after="299" w:line="360" w:lineRule="atLeast"/>
        <w:rPr>
          <w:rFonts w:ascii="Calibri" w:eastAsia="Georgia" w:hAnsi="Calibri" w:cs="Calibri"/>
          <w:lang w:val="en" w:eastAsia="en"/>
        </w:rPr>
      </w:pPr>
      <w:r w:rsidRPr="001368C9">
        <w:rPr>
          <w:rFonts w:ascii="Calibri" w:eastAsia="Georgia" w:hAnsi="Calibri" w:cs="Calibri"/>
          <w:i w:val="0"/>
          <w:iCs w:val="0"/>
          <w:lang w:val="en" w:eastAsia="en"/>
        </w:rPr>
        <w:t>Who we share information with</w:t>
      </w:r>
    </w:p>
    <w:p w14:paraId="52EEF3A6" w14:textId="77777777" w:rsidR="00C67C0A" w:rsidRPr="001368C9" w:rsidRDefault="00000000">
      <w:pPr>
        <w:pStyle w:val="Heading3"/>
        <w:keepNext w:val="0"/>
        <w:spacing w:before="281" w:after="281" w:line="360" w:lineRule="atLeast"/>
        <w:rPr>
          <w:rFonts w:ascii="Calibri" w:eastAsia="Georgia" w:hAnsi="Calibri" w:cs="Calibri"/>
          <w:b w:val="0"/>
          <w:bCs w:val="0"/>
          <w:sz w:val="28"/>
          <w:szCs w:val="28"/>
          <w:lang w:val="en" w:eastAsia="en"/>
        </w:rPr>
      </w:pPr>
      <w:r w:rsidRPr="001368C9">
        <w:rPr>
          <w:rFonts w:ascii="Calibri" w:eastAsia="Georgia" w:hAnsi="Calibri" w:cs="Calibri"/>
          <w:b w:val="0"/>
          <w:bCs w:val="0"/>
          <w:sz w:val="28"/>
          <w:szCs w:val="28"/>
          <w:lang w:val="en" w:eastAsia="en"/>
        </w:rPr>
        <w:t>Others we share personal information with</w:t>
      </w:r>
    </w:p>
    <w:p w14:paraId="3405F947" w14:textId="77777777" w:rsidR="00C67C0A" w:rsidRPr="001368C9" w:rsidRDefault="00000000">
      <w:pPr>
        <w:numPr>
          <w:ilvl w:val="0"/>
          <w:numId w:val="80"/>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Professional or legal advisors</w:t>
      </w:r>
    </w:p>
    <w:p w14:paraId="6438E7B1" w14:textId="77777777" w:rsidR="00C67C0A" w:rsidRPr="001368C9" w:rsidRDefault="00000000">
      <w:pPr>
        <w:numPr>
          <w:ilvl w:val="0"/>
          <w:numId w:val="81"/>
        </w:numPr>
        <w:spacing w:before="240" w:after="240" w:line="360" w:lineRule="atLeast"/>
        <w:ind w:hanging="210"/>
        <w:rPr>
          <w:rFonts w:ascii="Calibri" w:eastAsia="Verdana" w:hAnsi="Calibri" w:cs="Calibri"/>
          <w:lang w:val="en" w:eastAsia="en"/>
        </w:rPr>
      </w:pPr>
      <w:proofErr w:type="spellStart"/>
      <w:r w:rsidRPr="001368C9">
        <w:rPr>
          <w:rFonts w:ascii="Calibri" w:eastAsia="Verdana" w:hAnsi="Calibri" w:cs="Calibri"/>
          <w:lang w:val="en" w:eastAsia="en"/>
        </w:rPr>
        <w:t>Organisations</w:t>
      </w:r>
      <w:proofErr w:type="spellEnd"/>
      <w:r w:rsidRPr="001368C9">
        <w:rPr>
          <w:rFonts w:ascii="Calibri" w:eastAsia="Verdana" w:hAnsi="Calibri" w:cs="Calibri"/>
          <w:lang w:val="en" w:eastAsia="en"/>
        </w:rPr>
        <w:t xml:space="preserve"> we’re legally obliged to share personal information with</w:t>
      </w:r>
    </w:p>
    <w:p w14:paraId="761D5567" w14:textId="77777777" w:rsidR="00C67C0A" w:rsidRPr="001368C9" w:rsidRDefault="00000000">
      <w:pPr>
        <w:numPr>
          <w:ilvl w:val="0"/>
          <w:numId w:val="82"/>
        </w:numPr>
        <w:spacing w:before="240" w:after="240" w:line="360" w:lineRule="atLeast"/>
        <w:ind w:hanging="210"/>
        <w:rPr>
          <w:rFonts w:ascii="Calibri" w:eastAsia="Verdana" w:hAnsi="Calibri" w:cs="Calibri"/>
          <w:lang w:val="en" w:eastAsia="en"/>
        </w:rPr>
      </w:pPr>
      <w:r w:rsidRPr="001368C9">
        <w:rPr>
          <w:rFonts w:ascii="Calibri" w:eastAsia="Verdana" w:hAnsi="Calibri" w:cs="Calibri"/>
          <w:lang w:val="en" w:eastAsia="en"/>
        </w:rPr>
        <w:t>Professional consultants</w:t>
      </w:r>
    </w:p>
    <w:p w14:paraId="5E624408" w14:textId="77777777" w:rsidR="00C67C0A" w:rsidRPr="001368C9" w:rsidRDefault="00000000">
      <w:pPr>
        <w:pStyle w:val="Heading2"/>
        <w:keepNext w:val="0"/>
        <w:spacing w:before="299" w:after="299" w:line="360" w:lineRule="atLeast"/>
        <w:rPr>
          <w:rFonts w:ascii="Calibri" w:eastAsia="Georgia" w:hAnsi="Calibri" w:cs="Calibri"/>
          <w:lang w:val="en" w:eastAsia="en"/>
        </w:rPr>
      </w:pPr>
      <w:bookmarkStart w:id="6" w:name="complain"/>
      <w:bookmarkEnd w:id="6"/>
      <w:r w:rsidRPr="001368C9">
        <w:rPr>
          <w:rFonts w:ascii="Calibri" w:eastAsia="Georgia" w:hAnsi="Calibri" w:cs="Calibri"/>
          <w:i w:val="0"/>
          <w:iCs w:val="0"/>
          <w:lang w:val="en" w:eastAsia="en"/>
        </w:rPr>
        <w:t>How to complain</w:t>
      </w:r>
    </w:p>
    <w:p w14:paraId="7AD8CB3B"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If you have any concerns about our use of your personal data, you can make a complaint to us using the contact details at the top of this privacy notice.</w:t>
      </w:r>
    </w:p>
    <w:p w14:paraId="69F99EF3"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If you remain unhappy with how we’ve used your data after raising a complaint with us, you can also complain to the ICO.</w:t>
      </w:r>
    </w:p>
    <w:p w14:paraId="2853CEAF" w14:textId="77777777" w:rsidR="00C67C0A" w:rsidRPr="001368C9" w:rsidRDefault="00000000">
      <w:pPr>
        <w:spacing w:before="240" w:after="240" w:line="360" w:lineRule="atLeast"/>
        <w:rPr>
          <w:rFonts w:ascii="Calibri" w:eastAsia="Verdana" w:hAnsi="Calibri" w:cs="Calibri"/>
          <w:lang w:val="en" w:eastAsia="en"/>
        </w:rPr>
      </w:pPr>
      <w:r w:rsidRPr="001368C9">
        <w:rPr>
          <w:rFonts w:ascii="Calibri" w:eastAsia="Verdana" w:hAnsi="Calibri" w:cs="Calibri"/>
          <w:lang w:val="en" w:eastAsia="en"/>
        </w:rPr>
        <w:t>The ICO’s address:           </w:t>
      </w:r>
    </w:p>
    <w:p w14:paraId="322CD376" w14:textId="77777777" w:rsidR="00C67C0A" w:rsidRPr="001368C9" w:rsidRDefault="00000000">
      <w:pPr>
        <w:pBdr>
          <w:left w:val="none" w:sz="0" w:space="30" w:color="auto"/>
        </w:pBdr>
        <w:spacing w:before="240" w:after="240" w:line="360" w:lineRule="atLeast"/>
        <w:ind w:left="600"/>
        <w:rPr>
          <w:rFonts w:ascii="Calibri" w:eastAsia="Verdana" w:hAnsi="Calibri" w:cs="Calibri"/>
          <w:lang w:val="en" w:eastAsia="en"/>
        </w:rPr>
      </w:pPr>
      <w:r w:rsidRPr="001368C9">
        <w:rPr>
          <w:rFonts w:ascii="Calibri" w:eastAsia="Verdana" w:hAnsi="Calibri" w:cs="Calibri"/>
          <w:lang w:val="en" w:eastAsia="en"/>
        </w:rPr>
        <w:lastRenderedPageBreak/>
        <w:t>Information Commissioner’s Office</w:t>
      </w:r>
      <w:r w:rsidRPr="001368C9">
        <w:rPr>
          <w:rFonts w:ascii="Calibri" w:eastAsia="Verdana" w:hAnsi="Calibri" w:cs="Calibri"/>
          <w:lang w:val="en" w:eastAsia="en"/>
        </w:rPr>
        <w:br/>
        <w:t>Wycliffe House</w:t>
      </w:r>
      <w:r w:rsidRPr="001368C9">
        <w:rPr>
          <w:rFonts w:ascii="Calibri" w:eastAsia="Verdana" w:hAnsi="Calibri" w:cs="Calibri"/>
          <w:lang w:val="en" w:eastAsia="en"/>
        </w:rPr>
        <w:br/>
        <w:t>Water Lane</w:t>
      </w:r>
      <w:r w:rsidRPr="001368C9">
        <w:rPr>
          <w:rFonts w:ascii="Calibri" w:eastAsia="Verdana" w:hAnsi="Calibri" w:cs="Calibri"/>
          <w:lang w:val="en" w:eastAsia="en"/>
        </w:rPr>
        <w:br/>
      </w:r>
      <w:proofErr w:type="spellStart"/>
      <w:r w:rsidRPr="001368C9">
        <w:rPr>
          <w:rFonts w:ascii="Calibri" w:eastAsia="Verdana" w:hAnsi="Calibri" w:cs="Calibri"/>
          <w:lang w:val="en" w:eastAsia="en"/>
        </w:rPr>
        <w:t>Wilmslow</w:t>
      </w:r>
      <w:proofErr w:type="spellEnd"/>
      <w:r w:rsidRPr="001368C9">
        <w:rPr>
          <w:rFonts w:ascii="Calibri" w:eastAsia="Verdana" w:hAnsi="Calibri" w:cs="Calibri"/>
          <w:lang w:val="en" w:eastAsia="en"/>
        </w:rPr>
        <w:br/>
        <w:t>Cheshire</w:t>
      </w:r>
      <w:r w:rsidRPr="001368C9">
        <w:rPr>
          <w:rFonts w:ascii="Calibri" w:eastAsia="Verdana" w:hAnsi="Calibri" w:cs="Calibri"/>
          <w:lang w:val="en" w:eastAsia="en"/>
        </w:rPr>
        <w:br/>
        <w:t>SK9 5AF</w:t>
      </w:r>
    </w:p>
    <w:p w14:paraId="7CB91F12" w14:textId="77777777" w:rsidR="00C67C0A" w:rsidRPr="001368C9" w:rsidRDefault="00000000">
      <w:pPr>
        <w:pBdr>
          <w:left w:val="none" w:sz="0" w:space="30" w:color="auto"/>
        </w:pBdr>
        <w:spacing w:before="240" w:after="240" w:line="360" w:lineRule="atLeast"/>
        <w:ind w:left="600"/>
        <w:rPr>
          <w:rFonts w:ascii="Calibri" w:eastAsia="Verdana" w:hAnsi="Calibri" w:cs="Calibri"/>
          <w:lang w:val="en" w:eastAsia="en"/>
        </w:rPr>
      </w:pPr>
      <w:r w:rsidRPr="001368C9">
        <w:rPr>
          <w:rFonts w:ascii="Calibri" w:eastAsia="Verdana" w:hAnsi="Calibri" w:cs="Calibri"/>
          <w:lang w:val="en" w:eastAsia="en"/>
        </w:rPr>
        <w:t>Helpline number: 0303 123 1113</w:t>
      </w:r>
    </w:p>
    <w:p w14:paraId="64E9E122" w14:textId="77777777" w:rsidR="00C67C0A" w:rsidRPr="001368C9" w:rsidRDefault="00000000">
      <w:pPr>
        <w:pBdr>
          <w:left w:val="none" w:sz="0" w:space="30" w:color="auto"/>
        </w:pBdr>
        <w:spacing w:before="240" w:after="240" w:line="360" w:lineRule="atLeast"/>
        <w:ind w:left="600"/>
        <w:rPr>
          <w:rFonts w:ascii="Calibri" w:eastAsia="Verdana" w:hAnsi="Calibri" w:cs="Calibri"/>
          <w:lang w:val="en" w:eastAsia="en"/>
        </w:rPr>
      </w:pPr>
      <w:r w:rsidRPr="001368C9">
        <w:rPr>
          <w:rFonts w:ascii="Calibri" w:eastAsia="Verdana" w:hAnsi="Calibri" w:cs="Calibri"/>
          <w:lang w:val="en" w:eastAsia="en"/>
        </w:rPr>
        <w:t xml:space="preserve">Website: </w:t>
      </w:r>
      <w:hyperlink r:id="rId16" w:tooltip="Make a complaint" w:history="1">
        <w:r w:rsidRPr="001368C9">
          <w:rPr>
            <w:rFonts w:ascii="Calibri" w:eastAsia="Verdana" w:hAnsi="Calibri" w:cs="Calibri"/>
            <w:color w:val="0000EE"/>
            <w:u w:val="single" w:color="0000EE"/>
            <w:lang w:val="en" w:eastAsia="en"/>
          </w:rPr>
          <w:t>https://www.ico.org.uk/make-a-complaint</w:t>
        </w:r>
      </w:hyperlink>
    </w:p>
    <w:p w14:paraId="7B6ECF42" w14:textId="742C54CF" w:rsidR="00C67C0A" w:rsidRPr="001368C9" w:rsidRDefault="00000000">
      <w:pPr>
        <w:pStyle w:val="Heading2"/>
        <w:keepNext w:val="0"/>
        <w:spacing w:before="299" w:after="299" w:line="360" w:lineRule="atLeast"/>
        <w:rPr>
          <w:rFonts w:ascii="Calibri" w:eastAsia="Georgia" w:hAnsi="Calibri" w:cs="Calibri"/>
          <w:lang w:val="en" w:eastAsia="en"/>
        </w:rPr>
      </w:pPr>
      <w:r w:rsidRPr="001368C9">
        <w:rPr>
          <w:rFonts w:ascii="Calibri" w:eastAsia="Georgia" w:hAnsi="Calibri" w:cs="Calibri"/>
          <w:i w:val="0"/>
          <w:iCs w:val="0"/>
          <w:lang w:val="en" w:eastAsia="en"/>
        </w:rPr>
        <w:t>Last updated</w:t>
      </w:r>
      <w:r w:rsidR="001368C9" w:rsidRPr="001368C9">
        <w:rPr>
          <w:rFonts w:ascii="Calibri" w:eastAsia="Georgia" w:hAnsi="Calibri" w:cs="Calibri"/>
          <w:i w:val="0"/>
          <w:iCs w:val="0"/>
          <w:lang w:val="en" w:eastAsia="en"/>
        </w:rPr>
        <w:t>: May 2025</w:t>
      </w:r>
    </w:p>
    <w:p w14:paraId="6512051F" w14:textId="77777777" w:rsidR="00A77B3E" w:rsidRPr="001368C9" w:rsidRDefault="00A77B3E">
      <w:pPr>
        <w:rPr>
          <w:rFonts w:ascii="Calibri" w:hAnsi="Calibri" w:cs="Calibri"/>
        </w:rPr>
      </w:pPr>
    </w:p>
    <w:sectPr w:rsidR="00A77B3E" w:rsidRPr="001368C9">
      <w:footerReference w:type="even" r:id="rId17"/>
      <w:footerReference w:type="default" r:id="rId18"/>
      <w:pgSz w:w="11906" w:h="16838"/>
      <w:pgMar w:top="1440" w:right="1440" w:bottom="1440" w:left="1440" w:header="708" w:footer="708" w:gutter="0"/>
      <w:pgNumType w:fmt="decimalEnclosedFullstop"/>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3EAFB" w14:textId="77777777" w:rsidR="004E3360" w:rsidRDefault="004E3360">
      <w:r>
        <w:separator/>
      </w:r>
    </w:p>
  </w:endnote>
  <w:endnote w:type="continuationSeparator" w:id="0">
    <w:p w14:paraId="185F4F83" w14:textId="77777777" w:rsidR="004E3360" w:rsidRDefault="004E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490608"/>
      <w:docPartObj>
        <w:docPartGallery w:val="Page Numbers (Bottom of Page)"/>
        <w:docPartUnique/>
      </w:docPartObj>
    </w:sdtPr>
    <w:sdtContent>
      <w:p w14:paraId="09B8E0E0" w14:textId="1BA42DF4" w:rsidR="001368C9" w:rsidRDefault="001368C9" w:rsidP="00771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45475" w14:textId="77777777" w:rsidR="001368C9" w:rsidRDefault="001368C9" w:rsidP="001368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9486453"/>
      <w:docPartObj>
        <w:docPartGallery w:val="Page Numbers (Bottom of Page)"/>
        <w:docPartUnique/>
      </w:docPartObj>
    </w:sdtPr>
    <w:sdtContent>
      <w:p w14:paraId="6958C04D" w14:textId="4FE8B5E8" w:rsidR="001368C9" w:rsidRDefault="001368C9" w:rsidP="00771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Fonts w:ascii="MS Mincho" w:eastAsia="MS Mincho" w:hAnsi="MS Mincho" w:cs="MS Mincho" w:hint="eastAsia"/>
            <w:noProof/>
          </w:rPr>
          <w:t>⒐</w:t>
        </w:r>
        <w:r>
          <w:rPr>
            <w:rStyle w:val="PageNumber"/>
          </w:rPr>
          <w:fldChar w:fldCharType="end"/>
        </w:r>
      </w:p>
    </w:sdtContent>
  </w:sdt>
  <w:p w14:paraId="01452718" w14:textId="76B11B56" w:rsidR="00C67C0A" w:rsidRPr="001368C9" w:rsidRDefault="001368C9" w:rsidP="001368C9">
    <w:pPr>
      <w:ind w:right="360"/>
      <w:jc w:val="center"/>
      <w:rPr>
        <w:b/>
        <w:bCs/>
        <w:lang w:val="en-GB"/>
      </w:rPr>
    </w:pPr>
    <w:r w:rsidRPr="001368C9">
      <w:rPr>
        <w:b/>
        <w:bCs/>
        <w:lang w:val="en-GB"/>
      </w:rPr>
      <w:t>© BLACKCORAL SERVICES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DA81F" w14:textId="77777777" w:rsidR="004E3360" w:rsidRDefault="004E3360">
      <w:r>
        <w:separator/>
      </w:r>
    </w:p>
  </w:footnote>
  <w:footnote w:type="continuationSeparator" w:id="0">
    <w:p w14:paraId="5F70ED92" w14:textId="77777777" w:rsidR="004E3360" w:rsidRDefault="004E33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7512D38E">
      <w:start w:val="1"/>
      <w:numFmt w:val="bullet"/>
      <w:lvlText w:val=""/>
      <w:lvlJc w:val="left"/>
      <w:pPr>
        <w:ind w:left="720" w:hanging="360"/>
      </w:pPr>
      <w:rPr>
        <w:rFonts w:ascii="Symbol" w:hAnsi="Symbol"/>
      </w:rPr>
    </w:lvl>
    <w:lvl w:ilvl="1" w:tplc="9A6A6C1C">
      <w:start w:val="1"/>
      <w:numFmt w:val="bullet"/>
      <w:lvlText w:val="o"/>
      <w:lvlJc w:val="left"/>
      <w:pPr>
        <w:tabs>
          <w:tab w:val="num" w:pos="1440"/>
        </w:tabs>
        <w:ind w:left="1440" w:hanging="360"/>
      </w:pPr>
      <w:rPr>
        <w:rFonts w:ascii="Courier New" w:hAnsi="Courier New"/>
      </w:rPr>
    </w:lvl>
    <w:lvl w:ilvl="2" w:tplc="FC306D68">
      <w:start w:val="1"/>
      <w:numFmt w:val="bullet"/>
      <w:lvlText w:val=""/>
      <w:lvlJc w:val="left"/>
      <w:pPr>
        <w:tabs>
          <w:tab w:val="num" w:pos="2160"/>
        </w:tabs>
        <w:ind w:left="2160" w:hanging="360"/>
      </w:pPr>
      <w:rPr>
        <w:rFonts w:ascii="Wingdings" w:hAnsi="Wingdings"/>
      </w:rPr>
    </w:lvl>
    <w:lvl w:ilvl="3" w:tplc="9E1E4CDC">
      <w:start w:val="1"/>
      <w:numFmt w:val="bullet"/>
      <w:lvlText w:val=""/>
      <w:lvlJc w:val="left"/>
      <w:pPr>
        <w:tabs>
          <w:tab w:val="num" w:pos="2880"/>
        </w:tabs>
        <w:ind w:left="2880" w:hanging="360"/>
      </w:pPr>
      <w:rPr>
        <w:rFonts w:ascii="Symbol" w:hAnsi="Symbol"/>
      </w:rPr>
    </w:lvl>
    <w:lvl w:ilvl="4" w:tplc="0B32D74A">
      <w:start w:val="1"/>
      <w:numFmt w:val="bullet"/>
      <w:lvlText w:val="o"/>
      <w:lvlJc w:val="left"/>
      <w:pPr>
        <w:tabs>
          <w:tab w:val="num" w:pos="3600"/>
        </w:tabs>
        <w:ind w:left="3600" w:hanging="360"/>
      </w:pPr>
      <w:rPr>
        <w:rFonts w:ascii="Courier New" w:hAnsi="Courier New"/>
      </w:rPr>
    </w:lvl>
    <w:lvl w:ilvl="5" w:tplc="CBAC162E">
      <w:start w:val="1"/>
      <w:numFmt w:val="bullet"/>
      <w:lvlText w:val=""/>
      <w:lvlJc w:val="left"/>
      <w:pPr>
        <w:tabs>
          <w:tab w:val="num" w:pos="4320"/>
        </w:tabs>
        <w:ind w:left="4320" w:hanging="360"/>
      </w:pPr>
      <w:rPr>
        <w:rFonts w:ascii="Wingdings" w:hAnsi="Wingdings"/>
      </w:rPr>
    </w:lvl>
    <w:lvl w:ilvl="6" w:tplc="3594BDB8">
      <w:start w:val="1"/>
      <w:numFmt w:val="bullet"/>
      <w:lvlText w:val=""/>
      <w:lvlJc w:val="left"/>
      <w:pPr>
        <w:tabs>
          <w:tab w:val="num" w:pos="5040"/>
        </w:tabs>
        <w:ind w:left="5040" w:hanging="360"/>
      </w:pPr>
      <w:rPr>
        <w:rFonts w:ascii="Symbol" w:hAnsi="Symbol"/>
      </w:rPr>
    </w:lvl>
    <w:lvl w:ilvl="7" w:tplc="E9EC9A7A">
      <w:start w:val="1"/>
      <w:numFmt w:val="bullet"/>
      <w:lvlText w:val="o"/>
      <w:lvlJc w:val="left"/>
      <w:pPr>
        <w:tabs>
          <w:tab w:val="num" w:pos="5760"/>
        </w:tabs>
        <w:ind w:left="5760" w:hanging="360"/>
      </w:pPr>
      <w:rPr>
        <w:rFonts w:ascii="Courier New" w:hAnsi="Courier New"/>
      </w:rPr>
    </w:lvl>
    <w:lvl w:ilvl="8" w:tplc="A4AE4C6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1B10B65A">
      <w:start w:val="1"/>
      <w:numFmt w:val="bullet"/>
      <w:lvlText w:val=""/>
      <w:lvlJc w:val="left"/>
      <w:pPr>
        <w:ind w:left="720" w:hanging="360"/>
      </w:pPr>
      <w:rPr>
        <w:rFonts w:ascii="Symbol" w:hAnsi="Symbol"/>
      </w:rPr>
    </w:lvl>
    <w:lvl w:ilvl="1" w:tplc="441A03F6">
      <w:start w:val="1"/>
      <w:numFmt w:val="bullet"/>
      <w:lvlText w:val="o"/>
      <w:lvlJc w:val="left"/>
      <w:pPr>
        <w:tabs>
          <w:tab w:val="num" w:pos="1440"/>
        </w:tabs>
        <w:ind w:left="1440" w:hanging="360"/>
      </w:pPr>
      <w:rPr>
        <w:rFonts w:ascii="Courier New" w:hAnsi="Courier New"/>
      </w:rPr>
    </w:lvl>
    <w:lvl w:ilvl="2" w:tplc="4E708C7E">
      <w:start w:val="1"/>
      <w:numFmt w:val="bullet"/>
      <w:lvlText w:val=""/>
      <w:lvlJc w:val="left"/>
      <w:pPr>
        <w:tabs>
          <w:tab w:val="num" w:pos="2160"/>
        </w:tabs>
        <w:ind w:left="2160" w:hanging="360"/>
      </w:pPr>
      <w:rPr>
        <w:rFonts w:ascii="Wingdings" w:hAnsi="Wingdings"/>
      </w:rPr>
    </w:lvl>
    <w:lvl w:ilvl="3" w:tplc="24007BDA">
      <w:start w:val="1"/>
      <w:numFmt w:val="bullet"/>
      <w:lvlText w:val=""/>
      <w:lvlJc w:val="left"/>
      <w:pPr>
        <w:tabs>
          <w:tab w:val="num" w:pos="2880"/>
        </w:tabs>
        <w:ind w:left="2880" w:hanging="360"/>
      </w:pPr>
      <w:rPr>
        <w:rFonts w:ascii="Symbol" w:hAnsi="Symbol"/>
      </w:rPr>
    </w:lvl>
    <w:lvl w:ilvl="4" w:tplc="B5B2E786">
      <w:start w:val="1"/>
      <w:numFmt w:val="bullet"/>
      <w:lvlText w:val="o"/>
      <w:lvlJc w:val="left"/>
      <w:pPr>
        <w:tabs>
          <w:tab w:val="num" w:pos="3600"/>
        </w:tabs>
        <w:ind w:left="3600" w:hanging="360"/>
      </w:pPr>
      <w:rPr>
        <w:rFonts w:ascii="Courier New" w:hAnsi="Courier New"/>
      </w:rPr>
    </w:lvl>
    <w:lvl w:ilvl="5" w:tplc="B25C09A6">
      <w:start w:val="1"/>
      <w:numFmt w:val="bullet"/>
      <w:lvlText w:val=""/>
      <w:lvlJc w:val="left"/>
      <w:pPr>
        <w:tabs>
          <w:tab w:val="num" w:pos="4320"/>
        </w:tabs>
        <w:ind w:left="4320" w:hanging="360"/>
      </w:pPr>
      <w:rPr>
        <w:rFonts w:ascii="Wingdings" w:hAnsi="Wingdings"/>
      </w:rPr>
    </w:lvl>
    <w:lvl w:ilvl="6" w:tplc="769E030A">
      <w:start w:val="1"/>
      <w:numFmt w:val="bullet"/>
      <w:lvlText w:val=""/>
      <w:lvlJc w:val="left"/>
      <w:pPr>
        <w:tabs>
          <w:tab w:val="num" w:pos="5040"/>
        </w:tabs>
        <w:ind w:left="5040" w:hanging="360"/>
      </w:pPr>
      <w:rPr>
        <w:rFonts w:ascii="Symbol" w:hAnsi="Symbol"/>
      </w:rPr>
    </w:lvl>
    <w:lvl w:ilvl="7" w:tplc="FC6EAAA0">
      <w:start w:val="1"/>
      <w:numFmt w:val="bullet"/>
      <w:lvlText w:val="o"/>
      <w:lvlJc w:val="left"/>
      <w:pPr>
        <w:tabs>
          <w:tab w:val="num" w:pos="5760"/>
        </w:tabs>
        <w:ind w:left="5760" w:hanging="360"/>
      </w:pPr>
      <w:rPr>
        <w:rFonts w:ascii="Courier New" w:hAnsi="Courier New"/>
      </w:rPr>
    </w:lvl>
    <w:lvl w:ilvl="8" w:tplc="32FEAB7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D3ABDCE">
      <w:start w:val="1"/>
      <w:numFmt w:val="bullet"/>
      <w:lvlText w:val=""/>
      <w:lvlJc w:val="left"/>
      <w:pPr>
        <w:ind w:left="720" w:hanging="360"/>
      </w:pPr>
      <w:rPr>
        <w:rFonts w:ascii="Symbol" w:hAnsi="Symbol"/>
      </w:rPr>
    </w:lvl>
    <w:lvl w:ilvl="1" w:tplc="38BE1C3A">
      <w:start w:val="1"/>
      <w:numFmt w:val="bullet"/>
      <w:lvlText w:val="o"/>
      <w:lvlJc w:val="left"/>
      <w:pPr>
        <w:tabs>
          <w:tab w:val="num" w:pos="1440"/>
        </w:tabs>
        <w:ind w:left="1440" w:hanging="360"/>
      </w:pPr>
      <w:rPr>
        <w:rFonts w:ascii="Courier New" w:hAnsi="Courier New"/>
      </w:rPr>
    </w:lvl>
    <w:lvl w:ilvl="2" w:tplc="370E850C">
      <w:start w:val="1"/>
      <w:numFmt w:val="bullet"/>
      <w:lvlText w:val=""/>
      <w:lvlJc w:val="left"/>
      <w:pPr>
        <w:tabs>
          <w:tab w:val="num" w:pos="2160"/>
        </w:tabs>
        <w:ind w:left="2160" w:hanging="360"/>
      </w:pPr>
      <w:rPr>
        <w:rFonts w:ascii="Wingdings" w:hAnsi="Wingdings"/>
      </w:rPr>
    </w:lvl>
    <w:lvl w:ilvl="3" w:tplc="903CE1A2">
      <w:start w:val="1"/>
      <w:numFmt w:val="bullet"/>
      <w:lvlText w:val=""/>
      <w:lvlJc w:val="left"/>
      <w:pPr>
        <w:tabs>
          <w:tab w:val="num" w:pos="2880"/>
        </w:tabs>
        <w:ind w:left="2880" w:hanging="360"/>
      </w:pPr>
      <w:rPr>
        <w:rFonts w:ascii="Symbol" w:hAnsi="Symbol"/>
      </w:rPr>
    </w:lvl>
    <w:lvl w:ilvl="4" w:tplc="BF2CA418">
      <w:start w:val="1"/>
      <w:numFmt w:val="bullet"/>
      <w:lvlText w:val="o"/>
      <w:lvlJc w:val="left"/>
      <w:pPr>
        <w:tabs>
          <w:tab w:val="num" w:pos="3600"/>
        </w:tabs>
        <w:ind w:left="3600" w:hanging="360"/>
      </w:pPr>
      <w:rPr>
        <w:rFonts w:ascii="Courier New" w:hAnsi="Courier New"/>
      </w:rPr>
    </w:lvl>
    <w:lvl w:ilvl="5" w:tplc="A4524E5E">
      <w:start w:val="1"/>
      <w:numFmt w:val="bullet"/>
      <w:lvlText w:val=""/>
      <w:lvlJc w:val="left"/>
      <w:pPr>
        <w:tabs>
          <w:tab w:val="num" w:pos="4320"/>
        </w:tabs>
        <w:ind w:left="4320" w:hanging="360"/>
      </w:pPr>
      <w:rPr>
        <w:rFonts w:ascii="Wingdings" w:hAnsi="Wingdings"/>
      </w:rPr>
    </w:lvl>
    <w:lvl w:ilvl="6" w:tplc="FC969CEC">
      <w:start w:val="1"/>
      <w:numFmt w:val="bullet"/>
      <w:lvlText w:val=""/>
      <w:lvlJc w:val="left"/>
      <w:pPr>
        <w:tabs>
          <w:tab w:val="num" w:pos="5040"/>
        </w:tabs>
        <w:ind w:left="5040" w:hanging="360"/>
      </w:pPr>
      <w:rPr>
        <w:rFonts w:ascii="Symbol" w:hAnsi="Symbol"/>
      </w:rPr>
    </w:lvl>
    <w:lvl w:ilvl="7" w:tplc="9710A724">
      <w:start w:val="1"/>
      <w:numFmt w:val="bullet"/>
      <w:lvlText w:val="o"/>
      <w:lvlJc w:val="left"/>
      <w:pPr>
        <w:tabs>
          <w:tab w:val="num" w:pos="5760"/>
        </w:tabs>
        <w:ind w:left="5760" w:hanging="360"/>
      </w:pPr>
      <w:rPr>
        <w:rFonts w:ascii="Courier New" w:hAnsi="Courier New"/>
      </w:rPr>
    </w:lvl>
    <w:lvl w:ilvl="8" w:tplc="82CC665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326CD348">
      <w:start w:val="1"/>
      <w:numFmt w:val="bullet"/>
      <w:lvlText w:val=""/>
      <w:lvlJc w:val="left"/>
      <w:pPr>
        <w:ind w:left="720" w:hanging="360"/>
      </w:pPr>
      <w:rPr>
        <w:rFonts w:ascii="Symbol" w:hAnsi="Symbol"/>
      </w:rPr>
    </w:lvl>
    <w:lvl w:ilvl="1" w:tplc="014CFED8">
      <w:start w:val="1"/>
      <w:numFmt w:val="bullet"/>
      <w:lvlText w:val="o"/>
      <w:lvlJc w:val="left"/>
      <w:pPr>
        <w:tabs>
          <w:tab w:val="num" w:pos="1440"/>
        </w:tabs>
        <w:ind w:left="1440" w:hanging="360"/>
      </w:pPr>
      <w:rPr>
        <w:rFonts w:ascii="Courier New" w:hAnsi="Courier New"/>
      </w:rPr>
    </w:lvl>
    <w:lvl w:ilvl="2" w:tplc="4A7CD9F4">
      <w:start w:val="1"/>
      <w:numFmt w:val="bullet"/>
      <w:lvlText w:val=""/>
      <w:lvlJc w:val="left"/>
      <w:pPr>
        <w:tabs>
          <w:tab w:val="num" w:pos="2160"/>
        </w:tabs>
        <w:ind w:left="2160" w:hanging="360"/>
      </w:pPr>
      <w:rPr>
        <w:rFonts w:ascii="Wingdings" w:hAnsi="Wingdings"/>
      </w:rPr>
    </w:lvl>
    <w:lvl w:ilvl="3" w:tplc="19B6D9C8">
      <w:start w:val="1"/>
      <w:numFmt w:val="bullet"/>
      <w:lvlText w:val=""/>
      <w:lvlJc w:val="left"/>
      <w:pPr>
        <w:tabs>
          <w:tab w:val="num" w:pos="2880"/>
        </w:tabs>
        <w:ind w:left="2880" w:hanging="360"/>
      </w:pPr>
      <w:rPr>
        <w:rFonts w:ascii="Symbol" w:hAnsi="Symbol"/>
      </w:rPr>
    </w:lvl>
    <w:lvl w:ilvl="4" w:tplc="6FB266E0">
      <w:start w:val="1"/>
      <w:numFmt w:val="bullet"/>
      <w:lvlText w:val="o"/>
      <w:lvlJc w:val="left"/>
      <w:pPr>
        <w:tabs>
          <w:tab w:val="num" w:pos="3600"/>
        </w:tabs>
        <w:ind w:left="3600" w:hanging="360"/>
      </w:pPr>
      <w:rPr>
        <w:rFonts w:ascii="Courier New" w:hAnsi="Courier New"/>
      </w:rPr>
    </w:lvl>
    <w:lvl w:ilvl="5" w:tplc="37DA1928">
      <w:start w:val="1"/>
      <w:numFmt w:val="bullet"/>
      <w:lvlText w:val=""/>
      <w:lvlJc w:val="left"/>
      <w:pPr>
        <w:tabs>
          <w:tab w:val="num" w:pos="4320"/>
        </w:tabs>
        <w:ind w:left="4320" w:hanging="360"/>
      </w:pPr>
      <w:rPr>
        <w:rFonts w:ascii="Wingdings" w:hAnsi="Wingdings"/>
      </w:rPr>
    </w:lvl>
    <w:lvl w:ilvl="6" w:tplc="540CB668">
      <w:start w:val="1"/>
      <w:numFmt w:val="bullet"/>
      <w:lvlText w:val=""/>
      <w:lvlJc w:val="left"/>
      <w:pPr>
        <w:tabs>
          <w:tab w:val="num" w:pos="5040"/>
        </w:tabs>
        <w:ind w:left="5040" w:hanging="360"/>
      </w:pPr>
      <w:rPr>
        <w:rFonts w:ascii="Symbol" w:hAnsi="Symbol"/>
      </w:rPr>
    </w:lvl>
    <w:lvl w:ilvl="7" w:tplc="42AE77A2">
      <w:start w:val="1"/>
      <w:numFmt w:val="bullet"/>
      <w:lvlText w:val="o"/>
      <w:lvlJc w:val="left"/>
      <w:pPr>
        <w:tabs>
          <w:tab w:val="num" w:pos="5760"/>
        </w:tabs>
        <w:ind w:left="5760" w:hanging="360"/>
      </w:pPr>
      <w:rPr>
        <w:rFonts w:ascii="Courier New" w:hAnsi="Courier New"/>
      </w:rPr>
    </w:lvl>
    <w:lvl w:ilvl="8" w:tplc="FCD8860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6A2AD0C">
      <w:start w:val="1"/>
      <w:numFmt w:val="bullet"/>
      <w:lvlText w:val=""/>
      <w:lvlJc w:val="left"/>
      <w:pPr>
        <w:ind w:left="720" w:hanging="360"/>
      </w:pPr>
      <w:rPr>
        <w:rFonts w:ascii="Symbol" w:hAnsi="Symbol"/>
      </w:rPr>
    </w:lvl>
    <w:lvl w:ilvl="1" w:tplc="3F0058A4">
      <w:start w:val="1"/>
      <w:numFmt w:val="bullet"/>
      <w:lvlText w:val="o"/>
      <w:lvlJc w:val="left"/>
      <w:pPr>
        <w:tabs>
          <w:tab w:val="num" w:pos="1440"/>
        </w:tabs>
        <w:ind w:left="1440" w:hanging="360"/>
      </w:pPr>
      <w:rPr>
        <w:rFonts w:ascii="Courier New" w:hAnsi="Courier New"/>
      </w:rPr>
    </w:lvl>
    <w:lvl w:ilvl="2" w:tplc="FD4AC5F8">
      <w:start w:val="1"/>
      <w:numFmt w:val="bullet"/>
      <w:lvlText w:val=""/>
      <w:lvlJc w:val="left"/>
      <w:pPr>
        <w:tabs>
          <w:tab w:val="num" w:pos="2160"/>
        </w:tabs>
        <w:ind w:left="2160" w:hanging="360"/>
      </w:pPr>
      <w:rPr>
        <w:rFonts w:ascii="Wingdings" w:hAnsi="Wingdings"/>
      </w:rPr>
    </w:lvl>
    <w:lvl w:ilvl="3" w:tplc="535A34C8">
      <w:start w:val="1"/>
      <w:numFmt w:val="bullet"/>
      <w:lvlText w:val=""/>
      <w:lvlJc w:val="left"/>
      <w:pPr>
        <w:tabs>
          <w:tab w:val="num" w:pos="2880"/>
        </w:tabs>
        <w:ind w:left="2880" w:hanging="360"/>
      </w:pPr>
      <w:rPr>
        <w:rFonts w:ascii="Symbol" w:hAnsi="Symbol"/>
      </w:rPr>
    </w:lvl>
    <w:lvl w:ilvl="4" w:tplc="6BD0A3DA">
      <w:start w:val="1"/>
      <w:numFmt w:val="bullet"/>
      <w:lvlText w:val="o"/>
      <w:lvlJc w:val="left"/>
      <w:pPr>
        <w:tabs>
          <w:tab w:val="num" w:pos="3600"/>
        </w:tabs>
        <w:ind w:left="3600" w:hanging="360"/>
      </w:pPr>
      <w:rPr>
        <w:rFonts w:ascii="Courier New" w:hAnsi="Courier New"/>
      </w:rPr>
    </w:lvl>
    <w:lvl w:ilvl="5" w:tplc="8C3434C0">
      <w:start w:val="1"/>
      <w:numFmt w:val="bullet"/>
      <w:lvlText w:val=""/>
      <w:lvlJc w:val="left"/>
      <w:pPr>
        <w:tabs>
          <w:tab w:val="num" w:pos="4320"/>
        </w:tabs>
        <w:ind w:left="4320" w:hanging="360"/>
      </w:pPr>
      <w:rPr>
        <w:rFonts w:ascii="Wingdings" w:hAnsi="Wingdings"/>
      </w:rPr>
    </w:lvl>
    <w:lvl w:ilvl="6" w:tplc="F4BA12E0">
      <w:start w:val="1"/>
      <w:numFmt w:val="bullet"/>
      <w:lvlText w:val=""/>
      <w:lvlJc w:val="left"/>
      <w:pPr>
        <w:tabs>
          <w:tab w:val="num" w:pos="5040"/>
        </w:tabs>
        <w:ind w:left="5040" w:hanging="360"/>
      </w:pPr>
      <w:rPr>
        <w:rFonts w:ascii="Symbol" w:hAnsi="Symbol"/>
      </w:rPr>
    </w:lvl>
    <w:lvl w:ilvl="7" w:tplc="9DEE5164">
      <w:start w:val="1"/>
      <w:numFmt w:val="bullet"/>
      <w:lvlText w:val="o"/>
      <w:lvlJc w:val="left"/>
      <w:pPr>
        <w:tabs>
          <w:tab w:val="num" w:pos="5760"/>
        </w:tabs>
        <w:ind w:left="5760" w:hanging="360"/>
      </w:pPr>
      <w:rPr>
        <w:rFonts w:ascii="Courier New" w:hAnsi="Courier New"/>
      </w:rPr>
    </w:lvl>
    <w:lvl w:ilvl="8" w:tplc="D4207E8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0D967798">
      <w:start w:val="1"/>
      <w:numFmt w:val="bullet"/>
      <w:lvlText w:val=""/>
      <w:lvlJc w:val="left"/>
      <w:pPr>
        <w:ind w:left="720" w:hanging="360"/>
      </w:pPr>
      <w:rPr>
        <w:rFonts w:ascii="Symbol" w:hAnsi="Symbol"/>
      </w:rPr>
    </w:lvl>
    <w:lvl w:ilvl="1" w:tplc="8A185D58">
      <w:start w:val="1"/>
      <w:numFmt w:val="bullet"/>
      <w:lvlText w:val="o"/>
      <w:lvlJc w:val="left"/>
      <w:pPr>
        <w:tabs>
          <w:tab w:val="num" w:pos="1440"/>
        </w:tabs>
        <w:ind w:left="1440" w:hanging="360"/>
      </w:pPr>
      <w:rPr>
        <w:rFonts w:ascii="Courier New" w:hAnsi="Courier New"/>
      </w:rPr>
    </w:lvl>
    <w:lvl w:ilvl="2" w:tplc="764EF144">
      <w:start w:val="1"/>
      <w:numFmt w:val="bullet"/>
      <w:lvlText w:val=""/>
      <w:lvlJc w:val="left"/>
      <w:pPr>
        <w:tabs>
          <w:tab w:val="num" w:pos="2160"/>
        </w:tabs>
        <w:ind w:left="2160" w:hanging="360"/>
      </w:pPr>
      <w:rPr>
        <w:rFonts w:ascii="Wingdings" w:hAnsi="Wingdings"/>
      </w:rPr>
    </w:lvl>
    <w:lvl w:ilvl="3" w:tplc="65468512">
      <w:start w:val="1"/>
      <w:numFmt w:val="bullet"/>
      <w:lvlText w:val=""/>
      <w:lvlJc w:val="left"/>
      <w:pPr>
        <w:tabs>
          <w:tab w:val="num" w:pos="2880"/>
        </w:tabs>
        <w:ind w:left="2880" w:hanging="360"/>
      </w:pPr>
      <w:rPr>
        <w:rFonts w:ascii="Symbol" w:hAnsi="Symbol"/>
      </w:rPr>
    </w:lvl>
    <w:lvl w:ilvl="4" w:tplc="751AFCCC">
      <w:start w:val="1"/>
      <w:numFmt w:val="bullet"/>
      <w:lvlText w:val="o"/>
      <w:lvlJc w:val="left"/>
      <w:pPr>
        <w:tabs>
          <w:tab w:val="num" w:pos="3600"/>
        </w:tabs>
        <w:ind w:left="3600" w:hanging="360"/>
      </w:pPr>
      <w:rPr>
        <w:rFonts w:ascii="Courier New" w:hAnsi="Courier New"/>
      </w:rPr>
    </w:lvl>
    <w:lvl w:ilvl="5" w:tplc="B5CE54E8">
      <w:start w:val="1"/>
      <w:numFmt w:val="bullet"/>
      <w:lvlText w:val=""/>
      <w:lvlJc w:val="left"/>
      <w:pPr>
        <w:tabs>
          <w:tab w:val="num" w:pos="4320"/>
        </w:tabs>
        <w:ind w:left="4320" w:hanging="360"/>
      </w:pPr>
      <w:rPr>
        <w:rFonts w:ascii="Wingdings" w:hAnsi="Wingdings"/>
      </w:rPr>
    </w:lvl>
    <w:lvl w:ilvl="6" w:tplc="B7D04B84">
      <w:start w:val="1"/>
      <w:numFmt w:val="bullet"/>
      <w:lvlText w:val=""/>
      <w:lvlJc w:val="left"/>
      <w:pPr>
        <w:tabs>
          <w:tab w:val="num" w:pos="5040"/>
        </w:tabs>
        <w:ind w:left="5040" w:hanging="360"/>
      </w:pPr>
      <w:rPr>
        <w:rFonts w:ascii="Symbol" w:hAnsi="Symbol"/>
      </w:rPr>
    </w:lvl>
    <w:lvl w:ilvl="7" w:tplc="86222848">
      <w:start w:val="1"/>
      <w:numFmt w:val="bullet"/>
      <w:lvlText w:val="o"/>
      <w:lvlJc w:val="left"/>
      <w:pPr>
        <w:tabs>
          <w:tab w:val="num" w:pos="5760"/>
        </w:tabs>
        <w:ind w:left="5760" w:hanging="360"/>
      </w:pPr>
      <w:rPr>
        <w:rFonts w:ascii="Courier New" w:hAnsi="Courier New"/>
      </w:rPr>
    </w:lvl>
    <w:lvl w:ilvl="8" w:tplc="D82A6B04">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ABE0596">
      <w:start w:val="1"/>
      <w:numFmt w:val="bullet"/>
      <w:lvlText w:val=""/>
      <w:lvlJc w:val="left"/>
      <w:pPr>
        <w:ind w:left="720" w:hanging="360"/>
      </w:pPr>
      <w:rPr>
        <w:rFonts w:ascii="Symbol" w:hAnsi="Symbol"/>
      </w:rPr>
    </w:lvl>
    <w:lvl w:ilvl="1" w:tplc="8D5EFA2C">
      <w:start w:val="1"/>
      <w:numFmt w:val="bullet"/>
      <w:lvlText w:val="o"/>
      <w:lvlJc w:val="left"/>
      <w:pPr>
        <w:tabs>
          <w:tab w:val="num" w:pos="1440"/>
        </w:tabs>
        <w:ind w:left="1440" w:hanging="360"/>
      </w:pPr>
      <w:rPr>
        <w:rFonts w:ascii="Courier New" w:hAnsi="Courier New"/>
      </w:rPr>
    </w:lvl>
    <w:lvl w:ilvl="2" w:tplc="027CBE2A">
      <w:start w:val="1"/>
      <w:numFmt w:val="bullet"/>
      <w:lvlText w:val=""/>
      <w:lvlJc w:val="left"/>
      <w:pPr>
        <w:tabs>
          <w:tab w:val="num" w:pos="2160"/>
        </w:tabs>
        <w:ind w:left="2160" w:hanging="360"/>
      </w:pPr>
      <w:rPr>
        <w:rFonts w:ascii="Wingdings" w:hAnsi="Wingdings"/>
      </w:rPr>
    </w:lvl>
    <w:lvl w:ilvl="3" w:tplc="E1121B16">
      <w:start w:val="1"/>
      <w:numFmt w:val="bullet"/>
      <w:lvlText w:val=""/>
      <w:lvlJc w:val="left"/>
      <w:pPr>
        <w:tabs>
          <w:tab w:val="num" w:pos="2880"/>
        </w:tabs>
        <w:ind w:left="2880" w:hanging="360"/>
      </w:pPr>
      <w:rPr>
        <w:rFonts w:ascii="Symbol" w:hAnsi="Symbol"/>
      </w:rPr>
    </w:lvl>
    <w:lvl w:ilvl="4" w:tplc="67105BC2">
      <w:start w:val="1"/>
      <w:numFmt w:val="bullet"/>
      <w:lvlText w:val="o"/>
      <w:lvlJc w:val="left"/>
      <w:pPr>
        <w:tabs>
          <w:tab w:val="num" w:pos="3600"/>
        </w:tabs>
        <w:ind w:left="3600" w:hanging="360"/>
      </w:pPr>
      <w:rPr>
        <w:rFonts w:ascii="Courier New" w:hAnsi="Courier New"/>
      </w:rPr>
    </w:lvl>
    <w:lvl w:ilvl="5" w:tplc="B40CA78E">
      <w:start w:val="1"/>
      <w:numFmt w:val="bullet"/>
      <w:lvlText w:val=""/>
      <w:lvlJc w:val="left"/>
      <w:pPr>
        <w:tabs>
          <w:tab w:val="num" w:pos="4320"/>
        </w:tabs>
        <w:ind w:left="4320" w:hanging="360"/>
      </w:pPr>
      <w:rPr>
        <w:rFonts w:ascii="Wingdings" w:hAnsi="Wingdings"/>
      </w:rPr>
    </w:lvl>
    <w:lvl w:ilvl="6" w:tplc="76C61F06">
      <w:start w:val="1"/>
      <w:numFmt w:val="bullet"/>
      <w:lvlText w:val=""/>
      <w:lvlJc w:val="left"/>
      <w:pPr>
        <w:tabs>
          <w:tab w:val="num" w:pos="5040"/>
        </w:tabs>
        <w:ind w:left="5040" w:hanging="360"/>
      </w:pPr>
      <w:rPr>
        <w:rFonts w:ascii="Symbol" w:hAnsi="Symbol"/>
      </w:rPr>
    </w:lvl>
    <w:lvl w:ilvl="7" w:tplc="915ABE7E">
      <w:start w:val="1"/>
      <w:numFmt w:val="bullet"/>
      <w:lvlText w:val="o"/>
      <w:lvlJc w:val="left"/>
      <w:pPr>
        <w:tabs>
          <w:tab w:val="num" w:pos="5760"/>
        </w:tabs>
        <w:ind w:left="5760" w:hanging="360"/>
      </w:pPr>
      <w:rPr>
        <w:rFonts w:ascii="Courier New" w:hAnsi="Courier New"/>
      </w:rPr>
    </w:lvl>
    <w:lvl w:ilvl="8" w:tplc="5D70291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F0C6554">
      <w:start w:val="1"/>
      <w:numFmt w:val="bullet"/>
      <w:lvlText w:val=""/>
      <w:lvlJc w:val="left"/>
      <w:pPr>
        <w:ind w:left="720" w:hanging="360"/>
      </w:pPr>
      <w:rPr>
        <w:rFonts w:ascii="Symbol" w:hAnsi="Symbol"/>
      </w:rPr>
    </w:lvl>
    <w:lvl w:ilvl="1" w:tplc="C6E4B39E">
      <w:start w:val="1"/>
      <w:numFmt w:val="bullet"/>
      <w:lvlText w:val="o"/>
      <w:lvlJc w:val="left"/>
      <w:pPr>
        <w:tabs>
          <w:tab w:val="num" w:pos="1440"/>
        </w:tabs>
        <w:ind w:left="1440" w:hanging="360"/>
      </w:pPr>
      <w:rPr>
        <w:rFonts w:ascii="Courier New" w:hAnsi="Courier New"/>
      </w:rPr>
    </w:lvl>
    <w:lvl w:ilvl="2" w:tplc="4974419E">
      <w:start w:val="1"/>
      <w:numFmt w:val="bullet"/>
      <w:lvlText w:val=""/>
      <w:lvlJc w:val="left"/>
      <w:pPr>
        <w:tabs>
          <w:tab w:val="num" w:pos="2160"/>
        </w:tabs>
        <w:ind w:left="2160" w:hanging="360"/>
      </w:pPr>
      <w:rPr>
        <w:rFonts w:ascii="Wingdings" w:hAnsi="Wingdings"/>
      </w:rPr>
    </w:lvl>
    <w:lvl w:ilvl="3" w:tplc="BDAC0F44">
      <w:start w:val="1"/>
      <w:numFmt w:val="bullet"/>
      <w:lvlText w:val=""/>
      <w:lvlJc w:val="left"/>
      <w:pPr>
        <w:tabs>
          <w:tab w:val="num" w:pos="2880"/>
        </w:tabs>
        <w:ind w:left="2880" w:hanging="360"/>
      </w:pPr>
      <w:rPr>
        <w:rFonts w:ascii="Symbol" w:hAnsi="Symbol"/>
      </w:rPr>
    </w:lvl>
    <w:lvl w:ilvl="4" w:tplc="E88ABB82">
      <w:start w:val="1"/>
      <w:numFmt w:val="bullet"/>
      <w:lvlText w:val="o"/>
      <w:lvlJc w:val="left"/>
      <w:pPr>
        <w:tabs>
          <w:tab w:val="num" w:pos="3600"/>
        </w:tabs>
        <w:ind w:left="3600" w:hanging="360"/>
      </w:pPr>
      <w:rPr>
        <w:rFonts w:ascii="Courier New" w:hAnsi="Courier New"/>
      </w:rPr>
    </w:lvl>
    <w:lvl w:ilvl="5" w:tplc="0CB28D2A">
      <w:start w:val="1"/>
      <w:numFmt w:val="bullet"/>
      <w:lvlText w:val=""/>
      <w:lvlJc w:val="left"/>
      <w:pPr>
        <w:tabs>
          <w:tab w:val="num" w:pos="4320"/>
        </w:tabs>
        <w:ind w:left="4320" w:hanging="360"/>
      </w:pPr>
      <w:rPr>
        <w:rFonts w:ascii="Wingdings" w:hAnsi="Wingdings"/>
      </w:rPr>
    </w:lvl>
    <w:lvl w:ilvl="6" w:tplc="E5F0EF9E">
      <w:start w:val="1"/>
      <w:numFmt w:val="bullet"/>
      <w:lvlText w:val=""/>
      <w:lvlJc w:val="left"/>
      <w:pPr>
        <w:tabs>
          <w:tab w:val="num" w:pos="5040"/>
        </w:tabs>
        <w:ind w:left="5040" w:hanging="360"/>
      </w:pPr>
      <w:rPr>
        <w:rFonts w:ascii="Symbol" w:hAnsi="Symbol"/>
      </w:rPr>
    </w:lvl>
    <w:lvl w:ilvl="7" w:tplc="28F0D7B4">
      <w:start w:val="1"/>
      <w:numFmt w:val="bullet"/>
      <w:lvlText w:val="o"/>
      <w:lvlJc w:val="left"/>
      <w:pPr>
        <w:tabs>
          <w:tab w:val="num" w:pos="5760"/>
        </w:tabs>
        <w:ind w:left="5760" w:hanging="360"/>
      </w:pPr>
      <w:rPr>
        <w:rFonts w:ascii="Courier New" w:hAnsi="Courier New"/>
      </w:rPr>
    </w:lvl>
    <w:lvl w:ilvl="8" w:tplc="941A283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2CB20748">
      <w:start w:val="1"/>
      <w:numFmt w:val="bullet"/>
      <w:lvlText w:val=""/>
      <w:lvlJc w:val="left"/>
      <w:pPr>
        <w:ind w:left="720" w:hanging="360"/>
      </w:pPr>
      <w:rPr>
        <w:rFonts w:ascii="Symbol" w:hAnsi="Symbol"/>
      </w:rPr>
    </w:lvl>
    <w:lvl w:ilvl="1" w:tplc="9984E218">
      <w:start w:val="1"/>
      <w:numFmt w:val="bullet"/>
      <w:lvlText w:val="o"/>
      <w:lvlJc w:val="left"/>
      <w:pPr>
        <w:tabs>
          <w:tab w:val="num" w:pos="1440"/>
        </w:tabs>
        <w:ind w:left="1440" w:hanging="360"/>
      </w:pPr>
      <w:rPr>
        <w:rFonts w:ascii="Courier New" w:hAnsi="Courier New"/>
      </w:rPr>
    </w:lvl>
    <w:lvl w:ilvl="2" w:tplc="4A1EE5F8">
      <w:start w:val="1"/>
      <w:numFmt w:val="bullet"/>
      <w:lvlText w:val=""/>
      <w:lvlJc w:val="left"/>
      <w:pPr>
        <w:tabs>
          <w:tab w:val="num" w:pos="2160"/>
        </w:tabs>
        <w:ind w:left="2160" w:hanging="360"/>
      </w:pPr>
      <w:rPr>
        <w:rFonts w:ascii="Wingdings" w:hAnsi="Wingdings"/>
      </w:rPr>
    </w:lvl>
    <w:lvl w:ilvl="3" w:tplc="FDD6BB8E">
      <w:start w:val="1"/>
      <w:numFmt w:val="bullet"/>
      <w:lvlText w:val=""/>
      <w:lvlJc w:val="left"/>
      <w:pPr>
        <w:tabs>
          <w:tab w:val="num" w:pos="2880"/>
        </w:tabs>
        <w:ind w:left="2880" w:hanging="360"/>
      </w:pPr>
      <w:rPr>
        <w:rFonts w:ascii="Symbol" w:hAnsi="Symbol"/>
      </w:rPr>
    </w:lvl>
    <w:lvl w:ilvl="4" w:tplc="DA2A2E60">
      <w:start w:val="1"/>
      <w:numFmt w:val="bullet"/>
      <w:lvlText w:val="o"/>
      <w:lvlJc w:val="left"/>
      <w:pPr>
        <w:tabs>
          <w:tab w:val="num" w:pos="3600"/>
        </w:tabs>
        <w:ind w:left="3600" w:hanging="360"/>
      </w:pPr>
      <w:rPr>
        <w:rFonts w:ascii="Courier New" w:hAnsi="Courier New"/>
      </w:rPr>
    </w:lvl>
    <w:lvl w:ilvl="5" w:tplc="7346BF8A">
      <w:start w:val="1"/>
      <w:numFmt w:val="bullet"/>
      <w:lvlText w:val=""/>
      <w:lvlJc w:val="left"/>
      <w:pPr>
        <w:tabs>
          <w:tab w:val="num" w:pos="4320"/>
        </w:tabs>
        <w:ind w:left="4320" w:hanging="360"/>
      </w:pPr>
      <w:rPr>
        <w:rFonts w:ascii="Wingdings" w:hAnsi="Wingdings"/>
      </w:rPr>
    </w:lvl>
    <w:lvl w:ilvl="6" w:tplc="C0EA699A">
      <w:start w:val="1"/>
      <w:numFmt w:val="bullet"/>
      <w:lvlText w:val=""/>
      <w:lvlJc w:val="left"/>
      <w:pPr>
        <w:tabs>
          <w:tab w:val="num" w:pos="5040"/>
        </w:tabs>
        <w:ind w:left="5040" w:hanging="360"/>
      </w:pPr>
      <w:rPr>
        <w:rFonts w:ascii="Symbol" w:hAnsi="Symbol"/>
      </w:rPr>
    </w:lvl>
    <w:lvl w:ilvl="7" w:tplc="D07A8EC6">
      <w:start w:val="1"/>
      <w:numFmt w:val="bullet"/>
      <w:lvlText w:val="o"/>
      <w:lvlJc w:val="left"/>
      <w:pPr>
        <w:tabs>
          <w:tab w:val="num" w:pos="5760"/>
        </w:tabs>
        <w:ind w:left="5760" w:hanging="360"/>
      </w:pPr>
      <w:rPr>
        <w:rFonts w:ascii="Courier New" w:hAnsi="Courier New"/>
      </w:rPr>
    </w:lvl>
    <w:lvl w:ilvl="8" w:tplc="B84E2AF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9CE8E756">
      <w:start w:val="1"/>
      <w:numFmt w:val="bullet"/>
      <w:lvlText w:val=""/>
      <w:lvlJc w:val="left"/>
      <w:pPr>
        <w:ind w:left="720" w:hanging="360"/>
      </w:pPr>
      <w:rPr>
        <w:rFonts w:ascii="Symbol" w:hAnsi="Symbol"/>
      </w:rPr>
    </w:lvl>
    <w:lvl w:ilvl="1" w:tplc="73DE7F6C">
      <w:start w:val="1"/>
      <w:numFmt w:val="bullet"/>
      <w:lvlText w:val="o"/>
      <w:lvlJc w:val="left"/>
      <w:pPr>
        <w:tabs>
          <w:tab w:val="num" w:pos="1440"/>
        </w:tabs>
        <w:ind w:left="1440" w:hanging="360"/>
      </w:pPr>
      <w:rPr>
        <w:rFonts w:ascii="Courier New" w:hAnsi="Courier New"/>
      </w:rPr>
    </w:lvl>
    <w:lvl w:ilvl="2" w:tplc="F32A37CC">
      <w:start w:val="1"/>
      <w:numFmt w:val="bullet"/>
      <w:lvlText w:val=""/>
      <w:lvlJc w:val="left"/>
      <w:pPr>
        <w:tabs>
          <w:tab w:val="num" w:pos="2160"/>
        </w:tabs>
        <w:ind w:left="2160" w:hanging="360"/>
      </w:pPr>
      <w:rPr>
        <w:rFonts w:ascii="Wingdings" w:hAnsi="Wingdings"/>
      </w:rPr>
    </w:lvl>
    <w:lvl w:ilvl="3" w:tplc="FA8457FA">
      <w:start w:val="1"/>
      <w:numFmt w:val="bullet"/>
      <w:lvlText w:val=""/>
      <w:lvlJc w:val="left"/>
      <w:pPr>
        <w:tabs>
          <w:tab w:val="num" w:pos="2880"/>
        </w:tabs>
        <w:ind w:left="2880" w:hanging="360"/>
      </w:pPr>
      <w:rPr>
        <w:rFonts w:ascii="Symbol" w:hAnsi="Symbol"/>
      </w:rPr>
    </w:lvl>
    <w:lvl w:ilvl="4" w:tplc="8042C874">
      <w:start w:val="1"/>
      <w:numFmt w:val="bullet"/>
      <w:lvlText w:val="o"/>
      <w:lvlJc w:val="left"/>
      <w:pPr>
        <w:tabs>
          <w:tab w:val="num" w:pos="3600"/>
        </w:tabs>
        <w:ind w:left="3600" w:hanging="360"/>
      </w:pPr>
      <w:rPr>
        <w:rFonts w:ascii="Courier New" w:hAnsi="Courier New"/>
      </w:rPr>
    </w:lvl>
    <w:lvl w:ilvl="5" w:tplc="ACF83EAE">
      <w:start w:val="1"/>
      <w:numFmt w:val="bullet"/>
      <w:lvlText w:val=""/>
      <w:lvlJc w:val="left"/>
      <w:pPr>
        <w:tabs>
          <w:tab w:val="num" w:pos="4320"/>
        </w:tabs>
        <w:ind w:left="4320" w:hanging="360"/>
      </w:pPr>
      <w:rPr>
        <w:rFonts w:ascii="Wingdings" w:hAnsi="Wingdings"/>
      </w:rPr>
    </w:lvl>
    <w:lvl w:ilvl="6" w:tplc="F36874FE">
      <w:start w:val="1"/>
      <w:numFmt w:val="bullet"/>
      <w:lvlText w:val=""/>
      <w:lvlJc w:val="left"/>
      <w:pPr>
        <w:tabs>
          <w:tab w:val="num" w:pos="5040"/>
        </w:tabs>
        <w:ind w:left="5040" w:hanging="360"/>
      </w:pPr>
      <w:rPr>
        <w:rFonts w:ascii="Symbol" w:hAnsi="Symbol"/>
      </w:rPr>
    </w:lvl>
    <w:lvl w:ilvl="7" w:tplc="A8509E94">
      <w:start w:val="1"/>
      <w:numFmt w:val="bullet"/>
      <w:lvlText w:val="o"/>
      <w:lvlJc w:val="left"/>
      <w:pPr>
        <w:tabs>
          <w:tab w:val="num" w:pos="5760"/>
        </w:tabs>
        <w:ind w:left="5760" w:hanging="360"/>
      </w:pPr>
      <w:rPr>
        <w:rFonts w:ascii="Courier New" w:hAnsi="Courier New"/>
      </w:rPr>
    </w:lvl>
    <w:lvl w:ilvl="8" w:tplc="FE74659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15AECF4">
      <w:start w:val="1"/>
      <w:numFmt w:val="bullet"/>
      <w:lvlText w:val=""/>
      <w:lvlJc w:val="left"/>
      <w:pPr>
        <w:ind w:left="720" w:hanging="360"/>
      </w:pPr>
      <w:rPr>
        <w:rFonts w:ascii="Symbol" w:hAnsi="Symbol"/>
      </w:rPr>
    </w:lvl>
    <w:lvl w:ilvl="1" w:tplc="FCBC43FC">
      <w:start w:val="1"/>
      <w:numFmt w:val="bullet"/>
      <w:lvlText w:val="o"/>
      <w:lvlJc w:val="left"/>
      <w:pPr>
        <w:tabs>
          <w:tab w:val="num" w:pos="1440"/>
        </w:tabs>
        <w:ind w:left="1440" w:hanging="360"/>
      </w:pPr>
      <w:rPr>
        <w:rFonts w:ascii="Courier New" w:hAnsi="Courier New"/>
      </w:rPr>
    </w:lvl>
    <w:lvl w:ilvl="2" w:tplc="6F0C875E">
      <w:start w:val="1"/>
      <w:numFmt w:val="bullet"/>
      <w:lvlText w:val=""/>
      <w:lvlJc w:val="left"/>
      <w:pPr>
        <w:tabs>
          <w:tab w:val="num" w:pos="2160"/>
        </w:tabs>
        <w:ind w:left="2160" w:hanging="360"/>
      </w:pPr>
      <w:rPr>
        <w:rFonts w:ascii="Wingdings" w:hAnsi="Wingdings"/>
      </w:rPr>
    </w:lvl>
    <w:lvl w:ilvl="3" w:tplc="AEE29F3A">
      <w:start w:val="1"/>
      <w:numFmt w:val="bullet"/>
      <w:lvlText w:val=""/>
      <w:lvlJc w:val="left"/>
      <w:pPr>
        <w:tabs>
          <w:tab w:val="num" w:pos="2880"/>
        </w:tabs>
        <w:ind w:left="2880" w:hanging="360"/>
      </w:pPr>
      <w:rPr>
        <w:rFonts w:ascii="Symbol" w:hAnsi="Symbol"/>
      </w:rPr>
    </w:lvl>
    <w:lvl w:ilvl="4" w:tplc="1A3AA2D2">
      <w:start w:val="1"/>
      <w:numFmt w:val="bullet"/>
      <w:lvlText w:val="o"/>
      <w:lvlJc w:val="left"/>
      <w:pPr>
        <w:tabs>
          <w:tab w:val="num" w:pos="3600"/>
        </w:tabs>
        <w:ind w:left="3600" w:hanging="360"/>
      </w:pPr>
      <w:rPr>
        <w:rFonts w:ascii="Courier New" w:hAnsi="Courier New"/>
      </w:rPr>
    </w:lvl>
    <w:lvl w:ilvl="5" w:tplc="D5803C26">
      <w:start w:val="1"/>
      <w:numFmt w:val="bullet"/>
      <w:lvlText w:val=""/>
      <w:lvlJc w:val="left"/>
      <w:pPr>
        <w:tabs>
          <w:tab w:val="num" w:pos="4320"/>
        </w:tabs>
        <w:ind w:left="4320" w:hanging="360"/>
      </w:pPr>
      <w:rPr>
        <w:rFonts w:ascii="Wingdings" w:hAnsi="Wingdings"/>
      </w:rPr>
    </w:lvl>
    <w:lvl w:ilvl="6" w:tplc="0A001556">
      <w:start w:val="1"/>
      <w:numFmt w:val="bullet"/>
      <w:lvlText w:val=""/>
      <w:lvlJc w:val="left"/>
      <w:pPr>
        <w:tabs>
          <w:tab w:val="num" w:pos="5040"/>
        </w:tabs>
        <w:ind w:left="5040" w:hanging="360"/>
      </w:pPr>
      <w:rPr>
        <w:rFonts w:ascii="Symbol" w:hAnsi="Symbol"/>
      </w:rPr>
    </w:lvl>
    <w:lvl w:ilvl="7" w:tplc="CED2CB6A">
      <w:start w:val="1"/>
      <w:numFmt w:val="bullet"/>
      <w:lvlText w:val="o"/>
      <w:lvlJc w:val="left"/>
      <w:pPr>
        <w:tabs>
          <w:tab w:val="num" w:pos="5760"/>
        </w:tabs>
        <w:ind w:left="5760" w:hanging="360"/>
      </w:pPr>
      <w:rPr>
        <w:rFonts w:ascii="Courier New" w:hAnsi="Courier New"/>
      </w:rPr>
    </w:lvl>
    <w:lvl w:ilvl="8" w:tplc="456A75E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6490798E">
      <w:start w:val="1"/>
      <w:numFmt w:val="bullet"/>
      <w:lvlText w:val=""/>
      <w:lvlJc w:val="left"/>
      <w:pPr>
        <w:ind w:left="720" w:hanging="360"/>
      </w:pPr>
      <w:rPr>
        <w:rFonts w:ascii="Symbol" w:hAnsi="Symbol"/>
      </w:rPr>
    </w:lvl>
    <w:lvl w:ilvl="1" w:tplc="9B7C659C">
      <w:start w:val="1"/>
      <w:numFmt w:val="bullet"/>
      <w:lvlText w:val="o"/>
      <w:lvlJc w:val="left"/>
      <w:pPr>
        <w:tabs>
          <w:tab w:val="num" w:pos="1440"/>
        </w:tabs>
        <w:ind w:left="1440" w:hanging="360"/>
      </w:pPr>
      <w:rPr>
        <w:rFonts w:ascii="Courier New" w:hAnsi="Courier New"/>
      </w:rPr>
    </w:lvl>
    <w:lvl w:ilvl="2" w:tplc="9F70FB7A">
      <w:start w:val="1"/>
      <w:numFmt w:val="bullet"/>
      <w:lvlText w:val=""/>
      <w:lvlJc w:val="left"/>
      <w:pPr>
        <w:tabs>
          <w:tab w:val="num" w:pos="2160"/>
        </w:tabs>
        <w:ind w:left="2160" w:hanging="360"/>
      </w:pPr>
      <w:rPr>
        <w:rFonts w:ascii="Wingdings" w:hAnsi="Wingdings"/>
      </w:rPr>
    </w:lvl>
    <w:lvl w:ilvl="3" w:tplc="FDB6C980">
      <w:start w:val="1"/>
      <w:numFmt w:val="bullet"/>
      <w:lvlText w:val=""/>
      <w:lvlJc w:val="left"/>
      <w:pPr>
        <w:tabs>
          <w:tab w:val="num" w:pos="2880"/>
        </w:tabs>
        <w:ind w:left="2880" w:hanging="360"/>
      </w:pPr>
      <w:rPr>
        <w:rFonts w:ascii="Symbol" w:hAnsi="Symbol"/>
      </w:rPr>
    </w:lvl>
    <w:lvl w:ilvl="4" w:tplc="C3F8B9F0">
      <w:start w:val="1"/>
      <w:numFmt w:val="bullet"/>
      <w:lvlText w:val="o"/>
      <w:lvlJc w:val="left"/>
      <w:pPr>
        <w:tabs>
          <w:tab w:val="num" w:pos="3600"/>
        </w:tabs>
        <w:ind w:left="3600" w:hanging="360"/>
      </w:pPr>
      <w:rPr>
        <w:rFonts w:ascii="Courier New" w:hAnsi="Courier New"/>
      </w:rPr>
    </w:lvl>
    <w:lvl w:ilvl="5" w:tplc="DBCA7B7C">
      <w:start w:val="1"/>
      <w:numFmt w:val="bullet"/>
      <w:lvlText w:val=""/>
      <w:lvlJc w:val="left"/>
      <w:pPr>
        <w:tabs>
          <w:tab w:val="num" w:pos="4320"/>
        </w:tabs>
        <w:ind w:left="4320" w:hanging="360"/>
      </w:pPr>
      <w:rPr>
        <w:rFonts w:ascii="Wingdings" w:hAnsi="Wingdings"/>
      </w:rPr>
    </w:lvl>
    <w:lvl w:ilvl="6" w:tplc="AB5EE4CA">
      <w:start w:val="1"/>
      <w:numFmt w:val="bullet"/>
      <w:lvlText w:val=""/>
      <w:lvlJc w:val="left"/>
      <w:pPr>
        <w:tabs>
          <w:tab w:val="num" w:pos="5040"/>
        </w:tabs>
        <w:ind w:left="5040" w:hanging="360"/>
      </w:pPr>
      <w:rPr>
        <w:rFonts w:ascii="Symbol" w:hAnsi="Symbol"/>
      </w:rPr>
    </w:lvl>
    <w:lvl w:ilvl="7" w:tplc="A4804690">
      <w:start w:val="1"/>
      <w:numFmt w:val="bullet"/>
      <w:lvlText w:val="o"/>
      <w:lvlJc w:val="left"/>
      <w:pPr>
        <w:tabs>
          <w:tab w:val="num" w:pos="5760"/>
        </w:tabs>
        <w:ind w:left="5760" w:hanging="360"/>
      </w:pPr>
      <w:rPr>
        <w:rFonts w:ascii="Courier New" w:hAnsi="Courier New"/>
      </w:rPr>
    </w:lvl>
    <w:lvl w:ilvl="8" w:tplc="519AE438">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0FEE6722">
      <w:start w:val="1"/>
      <w:numFmt w:val="bullet"/>
      <w:lvlText w:val=""/>
      <w:lvlJc w:val="left"/>
      <w:pPr>
        <w:ind w:left="720" w:hanging="360"/>
      </w:pPr>
      <w:rPr>
        <w:rFonts w:ascii="Symbol" w:hAnsi="Symbol"/>
      </w:rPr>
    </w:lvl>
    <w:lvl w:ilvl="1" w:tplc="114CE4E4">
      <w:start w:val="1"/>
      <w:numFmt w:val="bullet"/>
      <w:lvlText w:val="o"/>
      <w:lvlJc w:val="left"/>
      <w:pPr>
        <w:tabs>
          <w:tab w:val="num" w:pos="1440"/>
        </w:tabs>
        <w:ind w:left="1440" w:hanging="360"/>
      </w:pPr>
      <w:rPr>
        <w:rFonts w:ascii="Courier New" w:hAnsi="Courier New"/>
      </w:rPr>
    </w:lvl>
    <w:lvl w:ilvl="2" w:tplc="9BEC27F6">
      <w:start w:val="1"/>
      <w:numFmt w:val="bullet"/>
      <w:lvlText w:val=""/>
      <w:lvlJc w:val="left"/>
      <w:pPr>
        <w:tabs>
          <w:tab w:val="num" w:pos="2160"/>
        </w:tabs>
        <w:ind w:left="2160" w:hanging="360"/>
      </w:pPr>
      <w:rPr>
        <w:rFonts w:ascii="Wingdings" w:hAnsi="Wingdings"/>
      </w:rPr>
    </w:lvl>
    <w:lvl w:ilvl="3" w:tplc="65BC565E">
      <w:start w:val="1"/>
      <w:numFmt w:val="bullet"/>
      <w:lvlText w:val=""/>
      <w:lvlJc w:val="left"/>
      <w:pPr>
        <w:tabs>
          <w:tab w:val="num" w:pos="2880"/>
        </w:tabs>
        <w:ind w:left="2880" w:hanging="360"/>
      </w:pPr>
      <w:rPr>
        <w:rFonts w:ascii="Symbol" w:hAnsi="Symbol"/>
      </w:rPr>
    </w:lvl>
    <w:lvl w:ilvl="4" w:tplc="BA7EE6EA">
      <w:start w:val="1"/>
      <w:numFmt w:val="bullet"/>
      <w:lvlText w:val="o"/>
      <w:lvlJc w:val="left"/>
      <w:pPr>
        <w:tabs>
          <w:tab w:val="num" w:pos="3600"/>
        </w:tabs>
        <w:ind w:left="3600" w:hanging="360"/>
      </w:pPr>
      <w:rPr>
        <w:rFonts w:ascii="Courier New" w:hAnsi="Courier New"/>
      </w:rPr>
    </w:lvl>
    <w:lvl w:ilvl="5" w:tplc="3C304DD2">
      <w:start w:val="1"/>
      <w:numFmt w:val="bullet"/>
      <w:lvlText w:val=""/>
      <w:lvlJc w:val="left"/>
      <w:pPr>
        <w:tabs>
          <w:tab w:val="num" w:pos="4320"/>
        </w:tabs>
        <w:ind w:left="4320" w:hanging="360"/>
      </w:pPr>
      <w:rPr>
        <w:rFonts w:ascii="Wingdings" w:hAnsi="Wingdings"/>
      </w:rPr>
    </w:lvl>
    <w:lvl w:ilvl="6" w:tplc="FCE0C210">
      <w:start w:val="1"/>
      <w:numFmt w:val="bullet"/>
      <w:lvlText w:val=""/>
      <w:lvlJc w:val="left"/>
      <w:pPr>
        <w:tabs>
          <w:tab w:val="num" w:pos="5040"/>
        </w:tabs>
        <w:ind w:left="5040" w:hanging="360"/>
      </w:pPr>
      <w:rPr>
        <w:rFonts w:ascii="Symbol" w:hAnsi="Symbol"/>
      </w:rPr>
    </w:lvl>
    <w:lvl w:ilvl="7" w:tplc="5BAC71A0">
      <w:start w:val="1"/>
      <w:numFmt w:val="bullet"/>
      <w:lvlText w:val="o"/>
      <w:lvlJc w:val="left"/>
      <w:pPr>
        <w:tabs>
          <w:tab w:val="num" w:pos="5760"/>
        </w:tabs>
        <w:ind w:left="5760" w:hanging="360"/>
      </w:pPr>
      <w:rPr>
        <w:rFonts w:ascii="Courier New" w:hAnsi="Courier New"/>
      </w:rPr>
    </w:lvl>
    <w:lvl w:ilvl="8" w:tplc="95D816F6">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016CD4D0">
      <w:start w:val="1"/>
      <w:numFmt w:val="bullet"/>
      <w:lvlText w:val=""/>
      <w:lvlJc w:val="left"/>
      <w:pPr>
        <w:ind w:left="720" w:hanging="360"/>
      </w:pPr>
      <w:rPr>
        <w:rFonts w:ascii="Symbol" w:hAnsi="Symbol"/>
      </w:rPr>
    </w:lvl>
    <w:lvl w:ilvl="1" w:tplc="C9ECEF68">
      <w:start w:val="1"/>
      <w:numFmt w:val="bullet"/>
      <w:lvlText w:val="o"/>
      <w:lvlJc w:val="left"/>
      <w:pPr>
        <w:tabs>
          <w:tab w:val="num" w:pos="1440"/>
        </w:tabs>
        <w:ind w:left="1440" w:hanging="360"/>
      </w:pPr>
      <w:rPr>
        <w:rFonts w:ascii="Courier New" w:hAnsi="Courier New"/>
      </w:rPr>
    </w:lvl>
    <w:lvl w:ilvl="2" w:tplc="094E6BDA">
      <w:start w:val="1"/>
      <w:numFmt w:val="bullet"/>
      <w:lvlText w:val=""/>
      <w:lvlJc w:val="left"/>
      <w:pPr>
        <w:tabs>
          <w:tab w:val="num" w:pos="2160"/>
        </w:tabs>
        <w:ind w:left="2160" w:hanging="360"/>
      </w:pPr>
      <w:rPr>
        <w:rFonts w:ascii="Wingdings" w:hAnsi="Wingdings"/>
      </w:rPr>
    </w:lvl>
    <w:lvl w:ilvl="3" w:tplc="18F8548C">
      <w:start w:val="1"/>
      <w:numFmt w:val="bullet"/>
      <w:lvlText w:val=""/>
      <w:lvlJc w:val="left"/>
      <w:pPr>
        <w:tabs>
          <w:tab w:val="num" w:pos="2880"/>
        </w:tabs>
        <w:ind w:left="2880" w:hanging="360"/>
      </w:pPr>
      <w:rPr>
        <w:rFonts w:ascii="Symbol" w:hAnsi="Symbol"/>
      </w:rPr>
    </w:lvl>
    <w:lvl w:ilvl="4" w:tplc="F4E233CA">
      <w:start w:val="1"/>
      <w:numFmt w:val="bullet"/>
      <w:lvlText w:val="o"/>
      <w:lvlJc w:val="left"/>
      <w:pPr>
        <w:tabs>
          <w:tab w:val="num" w:pos="3600"/>
        </w:tabs>
        <w:ind w:left="3600" w:hanging="360"/>
      </w:pPr>
      <w:rPr>
        <w:rFonts w:ascii="Courier New" w:hAnsi="Courier New"/>
      </w:rPr>
    </w:lvl>
    <w:lvl w:ilvl="5" w:tplc="57F24878">
      <w:start w:val="1"/>
      <w:numFmt w:val="bullet"/>
      <w:lvlText w:val=""/>
      <w:lvlJc w:val="left"/>
      <w:pPr>
        <w:tabs>
          <w:tab w:val="num" w:pos="4320"/>
        </w:tabs>
        <w:ind w:left="4320" w:hanging="360"/>
      </w:pPr>
      <w:rPr>
        <w:rFonts w:ascii="Wingdings" w:hAnsi="Wingdings"/>
      </w:rPr>
    </w:lvl>
    <w:lvl w:ilvl="6" w:tplc="967E0644">
      <w:start w:val="1"/>
      <w:numFmt w:val="bullet"/>
      <w:lvlText w:val=""/>
      <w:lvlJc w:val="left"/>
      <w:pPr>
        <w:tabs>
          <w:tab w:val="num" w:pos="5040"/>
        </w:tabs>
        <w:ind w:left="5040" w:hanging="360"/>
      </w:pPr>
      <w:rPr>
        <w:rFonts w:ascii="Symbol" w:hAnsi="Symbol"/>
      </w:rPr>
    </w:lvl>
    <w:lvl w:ilvl="7" w:tplc="9F762124">
      <w:start w:val="1"/>
      <w:numFmt w:val="bullet"/>
      <w:lvlText w:val="o"/>
      <w:lvlJc w:val="left"/>
      <w:pPr>
        <w:tabs>
          <w:tab w:val="num" w:pos="5760"/>
        </w:tabs>
        <w:ind w:left="5760" w:hanging="360"/>
      </w:pPr>
      <w:rPr>
        <w:rFonts w:ascii="Courier New" w:hAnsi="Courier New"/>
      </w:rPr>
    </w:lvl>
    <w:lvl w:ilvl="8" w:tplc="A21A6242">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16C02972">
      <w:start w:val="1"/>
      <w:numFmt w:val="bullet"/>
      <w:lvlText w:val=""/>
      <w:lvlJc w:val="left"/>
      <w:pPr>
        <w:ind w:left="720" w:hanging="360"/>
      </w:pPr>
      <w:rPr>
        <w:rFonts w:ascii="Symbol" w:hAnsi="Symbol"/>
      </w:rPr>
    </w:lvl>
    <w:lvl w:ilvl="1" w:tplc="55E82F9E">
      <w:start w:val="1"/>
      <w:numFmt w:val="bullet"/>
      <w:lvlText w:val="o"/>
      <w:lvlJc w:val="left"/>
      <w:pPr>
        <w:tabs>
          <w:tab w:val="num" w:pos="1440"/>
        </w:tabs>
        <w:ind w:left="1440" w:hanging="360"/>
      </w:pPr>
      <w:rPr>
        <w:rFonts w:ascii="Courier New" w:hAnsi="Courier New"/>
      </w:rPr>
    </w:lvl>
    <w:lvl w:ilvl="2" w:tplc="42D443E2">
      <w:start w:val="1"/>
      <w:numFmt w:val="bullet"/>
      <w:lvlText w:val=""/>
      <w:lvlJc w:val="left"/>
      <w:pPr>
        <w:tabs>
          <w:tab w:val="num" w:pos="2160"/>
        </w:tabs>
        <w:ind w:left="2160" w:hanging="360"/>
      </w:pPr>
      <w:rPr>
        <w:rFonts w:ascii="Wingdings" w:hAnsi="Wingdings"/>
      </w:rPr>
    </w:lvl>
    <w:lvl w:ilvl="3" w:tplc="BC129DD8">
      <w:start w:val="1"/>
      <w:numFmt w:val="bullet"/>
      <w:lvlText w:val=""/>
      <w:lvlJc w:val="left"/>
      <w:pPr>
        <w:tabs>
          <w:tab w:val="num" w:pos="2880"/>
        </w:tabs>
        <w:ind w:left="2880" w:hanging="360"/>
      </w:pPr>
      <w:rPr>
        <w:rFonts w:ascii="Symbol" w:hAnsi="Symbol"/>
      </w:rPr>
    </w:lvl>
    <w:lvl w:ilvl="4" w:tplc="E3164E26">
      <w:start w:val="1"/>
      <w:numFmt w:val="bullet"/>
      <w:lvlText w:val="o"/>
      <w:lvlJc w:val="left"/>
      <w:pPr>
        <w:tabs>
          <w:tab w:val="num" w:pos="3600"/>
        </w:tabs>
        <w:ind w:left="3600" w:hanging="360"/>
      </w:pPr>
      <w:rPr>
        <w:rFonts w:ascii="Courier New" w:hAnsi="Courier New"/>
      </w:rPr>
    </w:lvl>
    <w:lvl w:ilvl="5" w:tplc="84567644">
      <w:start w:val="1"/>
      <w:numFmt w:val="bullet"/>
      <w:lvlText w:val=""/>
      <w:lvlJc w:val="left"/>
      <w:pPr>
        <w:tabs>
          <w:tab w:val="num" w:pos="4320"/>
        </w:tabs>
        <w:ind w:left="4320" w:hanging="360"/>
      </w:pPr>
      <w:rPr>
        <w:rFonts w:ascii="Wingdings" w:hAnsi="Wingdings"/>
      </w:rPr>
    </w:lvl>
    <w:lvl w:ilvl="6" w:tplc="9D647EC8">
      <w:start w:val="1"/>
      <w:numFmt w:val="bullet"/>
      <w:lvlText w:val=""/>
      <w:lvlJc w:val="left"/>
      <w:pPr>
        <w:tabs>
          <w:tab w:val="num" w:pos="5040"/>
        </w:tabs>
        <w:ind w:left="5040" w:hanging="360"/>
      </w:pPr>
      <w:rPr>
        <w:rFonts w:ascii="Symbol" w:hAnsi="Symbol"/>
      </w:rPr>
    </w:lvl>
    <w:lvl w:ilvl="7" w:tplc="1DF00374">
      <w:start w:val="1"/>
      <w:numFmt w:val="bullet"/>
      <w:lvlText w:val="o"/>
      <w:lvlJc w:val="left"/>
      <w:pPr>
        <w:tabs>
          <w:tab w:val="num" w:pos="5760"/>
        </w:tabs>
        <w:ind w:left="5760" w:hanging="360"/>
      </w:pPr>
      <w:rPr>
        <w:rFonts w:ascii="Courier New" w:hAnsi="Courier New"/>
      </w:rPr>
    </w:lvl>
    <w:lvl w:ilvl="8" w:tplc="CE5C2C5E">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E7A08B4C">
      <w:start w:val="1"/>
      <w:numFmt w:val="bullet"/>
      <w:lvlText w:val=""/>
      <w:lvlJc w:val="left"/>
      <w:pPr>
        <w:ind w:left="720" w:hanging="360"/>
      </w:pPr>
      <w:rPr>
        <w:rFonts w:ascii="Symbol" w:hAnsi="Symbol"/>
      </w:rPr>
    </w:lvl>
    <w:lvl w:ilvl="1" w:tplc="841C9934">
      <w:start w:val="1"/>
      <w:numFmt w:val="bullet"/>
      <w:lvlText w:val="o"/>
      <w:lvlJc w:val="left"/>
      <w:pPr>
        <w:tabs>
          <w:tab w:val="num" w:pos="1440"/>
        </w:tabs>
        <w:ind w:left="1440" w:hanging="360"/>
      </w:pPr>
      <w:rPr>
        <w:rFonts w:ascii="Courier New" w:hAnsi="Courier New"/>
      </w:rPr>
    </w:lvl>
    <w:lvl w:ilvl="2" w:tplc="07E2A9D0">
      <w:start w:val="1"/>
      <w:numFmt w:val="bullet"/>
      <w:lvlText w:val=""/>
      <w:lvlJc w:val="left"/>
      <w:pPr>
        <w:tabs>
          <w:tab w:val="num" w:pos="2160"/>
        </w:tabs>
        <w:ind w:left="2160" w:hanging="360"/>
      </w:pPr>
      <w:rPr>
        <w:rFonts w:ascii="Wingdings" w:hAnsi="Wingdings"/>
      </w:rPr>
    </w:lvl>
    <w:lvl w:ilvl="3" w:tplc="1852715E">
      <w:start w:val="1"/>
      <w:numFmt w:val="bullet"/>
      <w:lvlText w:val=""/>
      <w:lvlJc w:val="left"/>
      <w:pPr>
        <w:tabs>
          <w:tab w:val="num" w:pos="2880"/>
        </w:tabs>
        <w:ind w:left="2880" w:hanging="360"/>
      </w:pPr>
      <w:rPr>
        <w:rFonts w:ascii="Symbol" w:hAnsi="Symbol"/>
      </w:rPr>
    </w:lvl>
    <w:lvl w:ilvl="4" w:tplc="B698674E">
      <w:start w:val="1"/>
      <w:numFmt w:val="bullet"/>
      <w:lvlText w:val="o"/>
      <w:lvlJc w:val="left"/>
      <w:pPr>
        <w:tabs>
          <w:tab w:val="num" w:pos="3600"/>
        </w:tabs>
        <w:ind w:left="3600" w:hanging="360"/>
      </w:pPr>
      <w:rPr>
        <w:rFonts w:ascii="Courier New" w:hAnsi="Courier New"/>
      </w:rPr>
    </w:lvl>
    <w:lvl w:ilvl="5" w:tplc="74D6C4E8">
      <w:start w:val="1"/>
      <w:numFmt w:val="bullet"/>
      <w:lvlText w:val=""/>
      <w:lvlJc w:val="left"/>
      <w:pPr>
        <w:tabs>
          <w:tab w:val="num" w:pos="4320"/>
        </w:tabs>
        <w:ind w:left="4320" w:hanging="360"/>
      </w:pPr>
      <w:rPr>
        <w:rFonts w:ascii="Wingdings" w:hAnsi="Wingdings"/>
      </w:rPr>
    </w:lvl>
    <w:lvl w:ilvl="6" w:tplc="AB00CEE8">
      <w:start w:val="1"/>
      <w:numFmt w:val="bullet"/>
      <w:lvlText w:val=""/>
      <w:lvlJc w:val="left"/>
      <w:pPr>
        <w:tabs>
          <w:tab w:val="num" w:pos="5040"/>
        </w:tabs>
        <w:ind w:left="5040" w:hanging="360"/>
      </w:pPr>
      <w:rPr>
        <w:rFonts w:ascii="Symbol" w:hAnsi="Symbol"/>
      </w:rPr>
    </w:lvl>
    <w:lvl w:ilvl="7" w:tplc="584819D8">
      <w:start w:val="1"/>
      <w:numFmt w:val="bullet"/>
      <w:lvlText w:val="o"/>
      <w:lvlJc w:val="left"/>
      <w:pPr>
        <w:tabs>
          <w:tab w:val="num" w:pos="5760"/>
        </w:tabs>
        <w:ind w:left="5760" w:hanging="360"/>
      </w:pPr>
      <w:rPr>
        <w:rFonts w:ascii="Courier New" w:hAnsi="Courier New"/>
      </w:rPr>
    </w:lvl>
    <w:lvl w:ilvl="8" w:tplc="B684608A">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CFBE233C">
      <w:start w:val="1"/>
      <w:numFmt w:val="bullet"/>
      <w:lvlText w:val=""/>
      <w:lvlJc w:val="left"/>
      <w:pPr>
        <w:ind w:left="720" w:hanging="360"/>
      </w:pPr>
      <w:rPr>
        <w:rFonts w:ascii="Symbol" w:hAnsi="Symbol"/>
      </w:rPr>
    </w:lvl>
    <w:lvl w:ilvl="1" w:tplc="3850ABDE">
      <w:start w:val="1"/>
      <w:numFmt w:val="bullet"/>
      <w:lvlText w:val="o"/>
      <w:lvlJc w:val="left"/>
      <w:pPr>
        <w:tabs>
          <w:tab w:val="num" w:pos="1440"/>
        </w:tabs>
        <w:ind w:left="1440" w:hanging="360"/>
      </w:pPr>
      <w:rPr>
        <w:rFonts w:ascii="Courier New" w:hAnsi="Courier New"/>
      </w:rPr>
    </w:lvl>
    <w:lvl w:ilvl="2" w:tplc="159C62BE">
      <w:start w:val="1"/>
      <w:numFmt w:val="bullet"/>
      <w:lvlText w:val=""/>
      <w:lvlJc w:val="left"/>
      <w:pPr>
        <w:tabs>
          <w:tab w:val="num" w:pos="2160"/>
        </w:tabs>
        <w:ind w:left="2160" w:hanging="360"/>
      </w:pPr>
      <w:rPr>
        <w:rFonts w:ascii="Wingdings" w:hAnsi="Wingdings"/>
      </w:rPr>
    </w:lvl>
    <w:lvl w:ilvl="3" w:tplc="9CDAED94">
      <w:start w:val="1"/>
      <w:numFmt w:val="bullet"/>
      <w:lvlText w:val=""/>
      <w:lvlJc w:val="left"/>
      <w:pPr>
        <w:tabs>
          <w:tab w:val="num" w:pos="2880"/>
        </w:tabs>
        <w:ind w:left="2880" w:hanging="360"/>
      </w:pPr>
      <w:rPr>
        <w:rFonts w:ascii="Symbol" w:hAnsi="Symbol"/>
      </w:rPr>
    </w:lvl>
    <w:lvl w:ilvl="4" w:tplc="CFBA888A">
      <w:start w:val="1"/>
      <w:numFmt w:val="bullet"/>
      <w:lvlText w:val="o"/>
      <w:lvlJc w:val="left"/>
      <w:pPr>
        <w:tabs>
          <w:tab w:val="num" w:pos="3600"/>
        </w:tabs>
        <w:ind w:left="3600" w:hanging="360"/>
      </w:pPr>
      <w:rPr>
        <w:rFonts w:ascii="Courier New" w:hAnsi="Courier New"/>
      </w:rPr>
    </w:lvl>
    <w:lvl w:ilvl="5" w:tplc="A40C132E">
      <w:start w:val="1"/>
      <w:numFmt w:val="bullet"/>
      <w:lvlText w:val=""/>
      <w:lvlJc w:val="left"/>
      <w:pPr>
        <w:tabs>
          <w:tab w:val="num" w:pos="4320"/>
        </w:tabs>
        <w:ind w:left="4320" w:hanging="360"/>
      </w:pPr>
      <w:rPr>
        <w:rFonts w:ascii="Wingdings" w:hAnsi="Wingdings"/>
      </w:rPr>
    </w:lvl>
    <w:lvl w:ilvl="6" w:tplc="149A99A0">
      <w:start w:val="1"/>
      <w:numFmt w:val="bullet"/>
      <w:lvlText w:val=""/>
      <w:lvlJc w:val="left"/>
      <w:pPr>
        <w:tabs>
          <w:tab w:val="num" w:pos="5040"/>
        </w:tabs>
        <w:ind w:left="5040" w:hanging="360"/>
      </w:pPr>
      <w:rPr>
        <w:rFonts w:ascii="Symbol" w:hAnsi="Symbol"/>
      </w:rPr>
    </w:lvl>
    <w:lvl w:ilvl="7" w:tplc="FB94299E">
      <w:start w:val="1"/>
      <w:numFmt w:val="bullet"/>
      <w:lvlText w:val="o"/>
      <w:lvlJc w:val="left"/>
      <w:pPr>
        <w:tabs>
          <w:tab w:val="num" w:pos="5760"/>
        </w:tabs>
        <w:ind w:left="5760" w:hanging="360"/>
      </w:pPr>
      <w:rPr>
        <w:rFonts w:ascii="Courier New" w:hAnsi="Courier New"/>
      </w:rPr>
    </w:lvl>
    <w:lvl w:ilvl="8" w:tplc="F650DFF0">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9828CE66">
      <w:start w:val="1"/>
      <w:numFmt w:val="bullet"/>
      <w:lvlText w:val=""/>
      <w:lvlJc w:val="left"/>
      <w:pPr>
        <w:ind w:left="720" w:hanging="360"/>
      </w:pPr>
      <w:rPr>
        <w:rFonts w:ascii="Symbol" w:hAnsi="Symbol"/>
      </w:rPr>
    </w:lvl>
    <w:lvl w:ilvl="1" w:tplc="DCECC8F6">
      <w:start w:val="1"/>
      <w:numFmt w:val="bullet"/>
      <w:lvlText w:val="o"/>
      <w:lvlJc w:val="left"/>
      <w:pPr>
        <w:tabs>
          <w:tab w:val="num" w:pos="1440"/>
        </w:tabs>
        <w:ind w:left="1440" w:hanging="360"/>
      </w:pPr>
      <w:rPr>
        <w:rFonts w:ascii="Courier New" w:hAnsi="Courier New"/>
      </w:rPr>
    </w:lvl>
    <w:lvl w:ilvl="2" w:tplc="416E77FC">
      <w:start w:val="1"/>
      <w:numFmt w:val="bullet"/>
      <w:lvlText w:val=""/>
      <w:lvlJc w:val="left"/>
      <w:pPr>
        <w:tabs>
          <w:tab w:val="num" w:pos="2160"/>
        </w:tabs>
        <w:ind w:left="2160" w:hanging="360"/>
      </w:pPr>
      <w:rPr>
        <w:rFonts w:ascii="Wingdings" w:hAnsi="Wingdings"/>
      </w:rPr>
    </w:lvl>
    <w:lvl w:ilvl="3" w:tplc="72104692">
      <w:start w:val="1"/>
      <w:numFmt w:val="bullet"/>
      <w:lvlText w:val=""/>
      <w:lvlJc w:val="left"/>
      <w:pPr>
        <w:tabs>
          <w:tab w:val="num" w:pos="2880"/>
        </w:tabs>
        <w:ind w:left="2880" w:hanging="360"/>
      </w:pPr>
      <w:rPr>
        <w:rFonts w:ascii="Symbol" w:hAnsi="Symbol"/>
      </w:rPr>
    </w:lvl>
    <w:lvl w:ilvl="4" w:tplc="B3DEE944">
      <w:start w:val="1"/>
      <w:numFmt w:val="bullet"/>
      <w:lvlText w:val="o"/>
      <w:lvlJc w:val="left"/>
      <w:pPr>
        <w:tabs>
          <w:tab w:val="num" w:pos="3600"/>
        </w:tabs>
        <w:ind w:left="3600" w:hanging="360"/>
      </w:pPr>
      <w:rPr>
        <w:rFonts w:ascii="Courier New" w:hAnsi="Courier New"/>
      </w:rPr>
    </w:lvl>
    <w:lvl w:ilvl="5" w:tplc="73D891FE">
      <w:start w:val="1"/>
      <w:numFmt w:val="bullet"/>
      <w:lvlText w:val=""/>
      <w:lvlJc w:val="left"/>
      <w:pPr>
        <w:tabs>
          <w:tab w:val="num" w:pos="4320"/>
        </w:tabs>
        <w:ind w:left="4320" w:hanging="360"/>
      </w:pPr>
      <w:rPr>
        <w:rFonts w:ascii="Wingdings" w:hAnsi="Wingdings"/>
      </w:rPr>
    </w:lvl>
    <w:lvl w:ilvl="6" w:tplc="57D02866">
      <w:start w:val="1"/>
      <w:numFmt w:val="bullet"/>
      <w:lvlText w:val=""/>
      <w:lvlJc w:val="left"/>
      <w:pPr>
        <w:tabs>
          <w:tab w:val="num" w:pos="5040"/>
        </w:tabs>
        <w:ind w:left="5040" w:hanging="360"/>
      </w:pPr>
      <w:rPr>
        <w:rFonts w:ascii="Symbol" w:hAnsi="Symbol"/>
      </w:rPr>
    </w:lvl>
    <w:lvl w:ilvl="7" w:tplc="22A22D1A">
      <w:start w:val="1"/>
      <w:numFmt w:val="bullet"/>
      <w:lvlText w:val="o"/>
      <w:lvlJc w:val="left"/>
      <w:pPr>
        <w:tabs>
          <w:tab w:val="num" w:pos="5760"/>
        </w:tabs>
        <w:ind w:left="5760" w:hanging="360"/>
      </w:pPr>
      <w:rPr>
        <w:rFonts w:ascii="Courier New" w:hAnsi="Courier New"/>
      </w:rPr>
    </w:lvl>
    <w:lvl w:ilvl="8" w:tplc="85C2CD60">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EACE7358">
      <w:start w:val="1"/>
      <w:numFmt w:val="bullet"/>
      <w:lvlText w:val=""/>
      <w:lvlJc w:val="left"/>
      <w:pPr>
        <w:ind w:left="720" w:hanging="360"/>
      </w:pPr>
      <w:rPr>
        <w:rFonts w:ascii="Symbol" w:hAnsi="Symbol"/>
      </w:rPr>
    </w:lvl>
    <w:lvl w:ilvl="1" w:tplc="97BA4838">
      <w:start w:val="1"/>
      <w:numFmt w:val="bullet"/>
      <w:lvlText w:val="o"/>
      <w:lvlJc w:val="left"/>
      <w:pPr>
        <w:tabs>
          <w:tab w:val="num" w:pos="1440"/>
        </w:tabs>
        <w:ind w:left="1440" w:hanging="360"/>
      </w:pPr>
      <w:rPr>
        <w:rFonts w:ascii="Courier New" w:hAnsi="Courier New"/>
      </w:rPr>
    </w:lvl>
    <w:lvl w:ilvl="2" w:tplc="04104A14">
      <w:start w:val="1"/>
      <w:numFmt w:val="bullet"/>
      <w:lvlText w:val=""/>
      <w:lvlJc w:val="left"/>
      <w:pPr>
        <w:tabs>
          <w:tab w:val="num" w:pos="2160"/>
        </w:tabs>
        <w:ind w:left="2160" w:hanging="360"/>
      </w:pPr>
      <w:rPr>
        <w:rFonts w:ascii="Wingdings" w:hAnsi="Wingdings"/>
      </w:rPr>
    </w:lvl>
    <w:lvl w:ilvl="3" w:tplc="5DEC9F3C">
      <w:start w:val="1"/>
      <w:numFmt w:val="bullet"/>
      <w:lvlText w:val=""/>
      <w:lvlJc w:val="left"/>
      <w:pPr>
        <w:tabs>
          <w:tab w:val="num" w:pos="2880"/>
        </w:tabs>
        <w:ind w:left="2880" w:hanging="360"/>
      </w:pPr>
      <w:rPr>
        <w:rFonts w:ascii="Symbol" w:hAnsi="Symbol"/>
      </w:rPr>
    </w:lvl>
    <w:lvl w:ilvl="4" w:tplc="3014BFA0">
      <w:start w:val="1"/>
      <w:numFmt w:val="bullet"/>
      <w:lvlText w:val="o"/>
      <w:lvlJc w:val="left"/>
      <w:pPr>
        <w:tabs>
          <w:tab w:val="num" w:pos="3600"/>
        </w:tabs>
        <w:ind w:left="3600" w:hanging="360"/>
      </w:pPr>
      <w:rPr>
        <w:rFonts w:ascii="Courier New" w:hAnsi="Courier New"/>
      </w:rPr>
    </w:lvl>
    <w:lvl w:ilvl="5" w:tplc="F9D2821A">
      <w:start w:val="1"/>
      <w:numFmt w:val="bullet"/>
      <w:lvlText w:val=""/>
      <w:lvlJc w:val="left"/>
      <w:pPr>
        <w:tabs>
          <w:tab w:val="num" w:pos="4320"/>
        </w:tabs>
        <w:ind w:left="4320" w:hanging="360"/>
      </w:pPr>
      <w:rPr>
        <w:rFonts w:ascii="Wingdings" w:hAnsi="Wingdings"/>
      </w:rPr>
    </w:lvl>
    <w:lvl w:ilvl="6" w:tplc="BC185958">
      <w:start w:val="1"/>
      <w:numFmt w:val="bullet"/>
      <w:lvlText w:val=""/>
      <w:lvlJc w:val="left"/>
      <w:pPr>
        <w:tabs>
          <w:tab w:val="num" w:pos="5040"/>
        </w:tabs>
        <w:ind w:left="5040" w:hanging="360"/>
      </w:pPr>
      <w:rPr>
        <w:rFonts w:ascii="Symbol" w:hAnsi="Symbol"/>
      </w:rPr>
    </w:lvl>
    <w:lvl w:ilvl="7" w:tplc="0AFE1286">
      <w:start w:val="1"/>
      <w:numFmt w:val="bullet"/>
      <w:lvlText w:val="o"/>
      <w:lvlJc w:val="left"/>
      <w:pPr>
        <w:tabs>
          <w:tab w:val="num" w:pos="5760"/>
        </w:tabs>
        <w:ind w:left="5760" w:hanging="360"/>
      </w:pPr>
      <w:rPr>
        <w:rFonts w:ascii="Courier New" w:hAnsi="Courier New"/>
      </w:rPr>
    </w:lvl>
    <w:lvl w:ilvl="8" w:tplc="0CFC6732">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8DBCE656">
      <w:start w:val="1"/>
      <w:numFmt w:val="bullet"/>
      <w:lvlText w:val=""/>
      <w:lvlJc w:val="left"/>
      <w:pPr>
        <w:ind w:left="720" w:hanging="360"/>
      </w:pPr>
      <w:rPr>
        <w:rFonts w:ascii="Symbol" w:hAnsi="Symbol"/>
      </w:rPr>
    </w:lvl>
    <w:lvl w:ilvl="1" w:tplc="0E16A5DC">
      <w:start w:val="1"/>
      <w:numFmt w:val="bullet"/>
      <w:lvlText w:val="o"/>
      <w:lvlJc w:val="left"/>
      <w:pPr>
        <w:tabs>
          <w:tab w:val="num" w:pos="1440"/>
        </w:tabs>
        <w:ind w:left="1440" w:hanging="360"/>
      </w:pPr>
      <w:rPr>
        <w:rFonts w:ascii="Courier New" w:hAnsi="Courier New"/>
      </w:rPr>
    </w:lvl>
    <w:lvl w:ilvl="2" w:tplc="9140CDEE">
      <w:start w:val="1"/>
      <w:numFmt w:val="bullet"/>
      <w:lvlText w:val=""/>
      <w:lvlJc w:val="left"/>
      <w:pPr>
        <w:tabs>
          <w:tab w:val="num" w:pos="2160"/>
        </w:tabs>
        <w:ind w:left="2160" w:hanging="360"/>
      </w:pPr>
      <w:rPr>
        <w:rFonts w:ascii="Wingdings" w:hAnsi="Wingdings"/>
      </w:rPr>
    </w:lvl>
    <w:lvl w:ilvl="3" w:tplc="993E8758">
      <w:start w:val="1"/>
      <w:numFmt w:val="bullet"/>
      <w:lvlText w:val=""/>
      <w:lvlJc w:val="left"/>
      <w:pPr>
        <w:tabs>
          <w:tab w:val="num" w:pos="2880"/>
        </w:tabs>
        <w:ind w:left="2880" w:hanging="360"/>
      </w:pPr>
      <w:rPr>
        <w:rFonts w:ascii="Symbol" w:hAnsi="Symbol"/>
      </w:rPr>
    </w:lvl>
    <w:lvl w:ilvl="4" w:tplc="C4D47374">
      <w:start w:val="1"/>
      <w:numFmt w:val="bullet"/>
      <w:lvlText w:val="o"/>
      <w:lvlJc w:val="left"/>
      <w:pPr>
        <w:tabs>
          <w:tab w:val="num" w:pos="3600"/>
        </w:tabs>
        <w:ind w:left="3600" w:hanging="360"/>
      </w:pPr>
      <w:rPr>
        <w:rFonts w:ascii="Courier New" w:hAnsi="Courier New"/>
      </w:rPr>
    </w:lvl>
    <w:lvl w:ilvl="5" w:tplc="B028723C">
      <w:start w:val="1"/>
      <w:numFmt w:val="bullet"/>
      <w:lvlText w:val=""/>
      <w:lvlJc w:val="left"/>
      <w:pPr>
        <w:tabs>
          <w:tab w:val="num" w:pos="4320"/>
        </w:tabs>
        <w:ind w:left="4320" w:hanging="360"/>
      </w:pPr>
      <w:rPr>
        <w:rFonts w:ascii="Wingdings" w:hAnsi="Wingdings"/>
      </w:rPr>
    </w:lvl>
    <w:lvl w:ilvl="6" w:tplc="DFC4EA5A">
      <w:start w:val="1"/>
      <w:numFmt w:val="bullet"/>
      <w:lvlText w:val=""/>
      <w:lvlJc w:val="left"/>
      <w:pPr>
        <w:tabs>
          <w:tab w:val="num" w:pos="5040"/>
        </w:tabs>
        <w:ind w:left="5040" w:hanging="360"/>
      </w:pPr>
      <w:rPr>
        <w:rFonts w:ascii="Symbol" w:hAnsi="Symbol"/>
      </w:rPr>
    </w:lvl>
    <w:lvl w:ilvl="7" w:tplc="3D0203C2">
      <w:start w:val="1"/>
      <w:numFmt w:val="bullet"/>
      <w:lvlText w:val="o"/>
      <w:lvlJc w:val="left"/>
      <w:pPr>
        <w:tabs>
          <w:tab w:val="num" w:pos="5760"/>
        </w:tabs>
        <w:ind w:left="5760" w:hanging="360"/>
      </w:pPr>
      <w:rPr>
        <w:rFonts w:ascii="Courier New" w:hAnsi="Courier New"/>
      </w:rPr>
    </w:lvl>
    <w:lvl w:ilvl="8" w:tplc="7EC834B4">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E966AC08">
      <w:start w:val="1"/>
      <w:numFmt w:val="bullet"/>
      <w:lvlText w:val=""/>
      <w:lvlJc w:val="left"/>
      <w:pPr>
        <w:ind w:left="720" w:hanging="360"/>
      </w:pPr>
      <w:rPr>
        <w:rFonts w:ascii="Symbol" w:hAnsi="Symbol"/>
      </w:rPr>
    </w:lvl>
    <w:lvl w:ilvl="1" w:tplc="3244B662">
      <w:start w:val="1"/>
      <w:numFmt w:val="bullet"/>
      <w:lvlText w:val="o"/>
      <w:lvlJc w:val="left"/>
      <w:pPr>
        <w:tabs>
          <w:tab w:val="num" w:pos="1440"/>
        </w:tabs>
        <w:ind w:left="1440" w:hanging="360"/>
      </w:pPr>
      <w:rPr>
        <w:rFonts w:ascii="Courier New" w:hAnsi="Courier New"/>
      </w:rPr>
    </w:lvl>
    <w:lvl w:ilvl="2" w:tplc="6F16114C">
      <w:start w:val="1"/>
      <w:numFmt w:val="bullet"/>
      <w:lvlText w:val=""/>
      <w:lvlJc w:val="left"/>
      <w:pPr>
        <w:tabs>
          <w:tab w:val="num" w:pos="2160"/>
        </w:tabs>
        <w:ind w:left="2160" w:hanging="360"/>
      </w:pPr>
      <w:rPr>
        <w:rFonts w:ascii="Wingdings" w:hAnsi="Wingdings"/>
      </w:rPr>
    </w:lvl>
    <w:lvl w:ilvl="3" w:tplc="D646C748">
      <w:start w:val="1"/>
      <w:numFmt w:val="bullet"/>
      <w:lvlText w:val=""/>
      <w:lvlJc w:val="left"/>
      <w:pPr>
        <w:tabs>
          <w:tab w:val="num" w:pos="2880"/>
        </w:tabs>
        <w:ind w:left="2880" w:hanging="360"/>
      </w:pPr>
      <w:rPr>
        <w:rFonts w:ascii="Symbol" w:hAnsi="Symbol"/>
      </w:rPr>
    </w:lvl>
    <w:lvl w:ilvl="4" w:tplc="980EF932">
      <w:start w:val="1"/>
      <w:numFmt w:val="bullet"/>
      <w:lvlText w:val="o"/>
      <w:lvlJc w:val="left"/>
      <w:pPr>
        <w:tabs>
          <w:tab w:val="num" w:pos="3600"/>
        </w:tabs>
        <w:ind w:left="3600" w:hanging="360"/>
      </w:pPr>
      <w:rPr>
        <w:rFonts w:ascii="Courier New" w:hAnsi="Courier New"/>
      </w:rPr>
    </w:lvl>
    <w:lvl w:ilvl="5" w:tplc="9D6CC87C">
      <w:start w:val="1"/>
      <w:numFmt w:val="bullet"/>
      <w:lvlText w:val=""/>
      <w:lvlJc w:val="left"/>
      <w:pPr>
        <w:tabs>
          <w:tab w:val="num" w:pos="4320"/>
        </w:tabs>
        <w:ind w:left="4320" w:hanging="360"/>
      </w:pPr>
      <w:rPr>
        <w:rFonts w:ascii="Wingdings" w:hAnsi="Wingdings"/>
      </w:rPr>
    </w:lvl>
    <w:lvl w:ilvl="6" w:tplc="D206D6F0">
      <w:start w:val="1"/>
      <w:numFmt w:val="bullet"/>
      <w:lvlText w:val=""/>
      <w:lvlJc w:val="left"/>
      <w:pPr>
        <w:tabs>
          <w:tab w:val="num" w:pos="5040"/>
        </w:tabs>
        <w:ind w:left="5040" w:hanging="360"/>
      </w:pPr>
      <w:rPr>
        <w:rFonts w:ascii="Symbol" w:hAnsi="Symbol"/>
      </w:rPr>
    </w:lvl>
    <w:lvl w:ilvl="7" w:tplc="5BC89C18">
      <w:start w:val="1"/>
      <w:numFmt w:val="bullet"/>
      <w:lvlText w:val="o"/>
      <w:lvlJc w:val="left"/>
      <w:pPr>
        <w:tabs>
          <w:tab w:val="num" w:pos="5760"/>
        </w:tabs>
        <w:ind w:left="5760" w:hanging="360"/>
      </w:pPr>
      <w:rPr>
        <w:rFonts w:ascii="Courier New" w:hAnsi="Courier New"/>
      </w:rPr>
    </w:lvl>
    <w:lvl w:ilvl="8" w:tplc="EEA2486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DB6C36E4">
      <w:start w:val="1"/>
      <w:numFmt w:val="bullet"/>
      <w:lvlText w:val=""/>
      <w:lvlJc w:val="left"/>
      <w:pPr>
        <w:ind w:left="720" w:hanging="360"/>
      </w:pPr>
      <w:rPr>
        <w:rFonts w:ascii="Symbol" w:hAnsi="Symbol"/>
      </w:rPr>
    </w:lvl>
    <w:lvl w:ilvl="1" w:tplc="558C4E32">
      <w:start w:val="1"/>
      <w:numFmt w:val="bullet"/>
      <w:lvlText w:val="o"/>
      <w:lvlJc w:val="left"/>
      <w:pPr>
        <w:tabs>
          <w:tab w:val="num" w:pos="1440"/>
        </w:tabs>
        <w:ind w:left="1440" w:hanging="360"/>
      </w:pPr>
      <w:rPr>
        <w:rFonts w:ascii="Courier New" w:hAnsi="Courier New"/>
      </w:rPr>
    </w:lvl>
    <w:lvl w:ilvl="2" w:tplc="62500D16">
      <w:start w:val="1"/>
      <w:numFmt w:val="bullet"/>
      <w:lvlText w:val=""/>
      <w:lvlJc w:val="left"/>
      <w:pPr>
        <w:tabs>
          <w:tab w:val="num" w:pos="2160"/>
        </w:tabs>
        <w:ind w:left="2160" w:hanging="360"/>
      </w:pPr>
      <w:rPr>
        <w:rFonts w:ascii="Wingdings" w:hAnsi="Wingdings"/>
      </w:rPr>
    </w:lvl>
    <w:lvl w:ilvl="3" w:tplc="848ED0EE">
      <w:start w:val="1"/>
      <w:numFmt w:val="bullet"/>
      <w:lvlText w:val=""/>
      <w:lvlJc w:val="left"/>
      <w:pPr>
        <w:tabs>
          <w:tab w:val="num" w:pos="2880"/>
        </w:tabs>
        <w:ind w:left="2880" w:hanging="360"/>
      </w:pPr>
      <w:rPr>
        <w:rFonts w:ascii="Symbol" w:hAnsi="Symbol"/>
      </w:rPr>
    </w:lvl>
    <w:lvl w:ilvl="4" w:tplc="DEBED3BA">
      <w:start w:val="1"/>
      <w:numFmt w:val="bullet"/>
      <w:lvlText w:val="o"/>
      <w:lvlJc w:val="left"/>
      <w:pPr>
        <w:tabs>
          <w:tab w:val="num" w:pos="3600"/>
        </w:tabs>
        <w:ind w:left="3600" w:hanging="360"/>
      </w:pPr>
      <w:rPr>
        <w:rFonts w:ascii="Courier New" w:hAnsi="Courier New"/>
      </w:rPr>
    </w:lvl>
    <w:lvl w:ilvl="5" w:tplc="20A0F572">
      <w:start w:val="1"/>
      <w:numFmt w:val="bullet"/>
      <w:lvlText w:val=""/>
      <w:lvlJc w:val="left"/>
      <w:pPr>
        <w:tabs>
          <w:tab w:val="num" w:pos="4320"/>
        </w:tabs>
        <w:ind w:left="4320" w:hanging="360"/>
      </w:pPr>
      <w:rPr>
        <w:rFonts w:ascii="Wingdings" w:hAnsi="Wingdings"/>
      </w:rPr>
    </w:lvl>
    <w:lvl w:ilvl="6" w:tplc="B742F0BE">
      <w:start w:val="1"/>
      <w:numFmt w:val="bullet"/>
      <w:lvlText w:val=""/>
      <w:lvlJc w:val="left"/>
      <w:pPr>
        <w:tabs>
          <w:tab w:val="num" w:pos="5040"/>
        </w:tabs>
        <w:ind w:left="5040" w:hanging="360"/>
      </w:pPr>
      <w:rPr>
        <w:rFonts w:ascii="Symbol" w:hAnsi="Symbol"/>
      </w:rPr>
    </w:lvl>
    <w:lvl w:ilvl="7" w:tplc="2DEAEBDA">
      <w:start w:val="1"/>
      <w:numFmt w:val="bullet"/>
      <w:lvlText w:val="o"/>
      <w:lvlJc w:val="left"/>
      <w:pPr>
        <w:tabs>
          <w:tab w:val="num" w:pos="5760"/>
        </w:tabs>
        <w:ind w:left="5760" w:hanging="360"/>
      </w:pPr>
      <w:rPr>
        <w:rFonts w:ascii="Courier New" w:hAnsi="Courier New"/>
      </w:rPr>
    </w:lvl>
    <w:lvl w:ilvl="8" w:tplc="964EBCEC">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9DDEEE9E">
      <w:start w:val="1"/>
      <w:numFmt w:val="bullet"/>
      <w:lvlText w:val=""/>
      <w:lvlJc w:val="left"/>
      <w:pPr>
        <w:ind w:left="720" w:hanging="360"/>
      </w:pPr>
      <w:rPr>
        <w:rFonts w:ascii="Symbol" w:hAnsi="Symbol"/>
      </w:rPr>
    </w:lvl>
    <w:lvl w:ilvl="1" w:tplc="B26413EA">
      <w:start w:val="1"/>
      <w:numFmt w:val="bullet"/>
      <w:lvlText w:val="o"/>
      <w:lvlJc w:val="left"/>
      <w:pPr>
        <w:tabs>
          <w:tab w:val="num" w:pos="1440"/>
        </w:tabs>
        <w:ind w:left="1440" w:hanging="360"/>
      </w:pPr>
      <w:rPr>
        <w:rFonts w:ascii="Courier New" w:hAnsi="Courier New"/>
      </w:rPr>
    </w:lvl>
    <w:lvl w:ilvl="2" w:tplc="5D54E4C6">
      <w:start w:val="1"/>
      <w:numFmt w:val="bullet"/>
      <w:lvlText w:val=""/>
      <w:lvlJc w:val="left"/>
      <w:pPr>
        <w:tabs>
          <w:tab w:val="num" w:pos="2160"/>
        </w:tabs>
        <w:ind w:left="2160" w:hanging="360"/>
      </w:pPr>
      <w:rPr>
        <w:rFonts w:ascii="Wingdings" w:hAnsi="Wingdings"/>
      </w:rPr>
    </w:lvl>
    <w:lvl w:ilvl="3" w:tplc="05EEC71C">
      <w:start w:val="1"/>
      <w:numFmt w:val="bullet"/>
      <w:lvlText w:val=""/>
      <w:lvlJc w:val="left"/>
      <w:pPr>
        <w:tabs>
          <w:tab w:val="num" w:pos="2880"/>
        </w:tabs>
        <w:ind w:left="2880" w:hanging="360"/>
      </w:pPr>
      <w:rPr>
        <w:rFonts w:ascii="Symbol" w:hAnsi="Symbol"/>
      </w:rPr>
    </w:lvl>
    <w:lvl w:ilvl="4" w:tplc="1318C242">
      <w:start w:val="1"/>
      <w:numFmt w:val="bullet"/>
      <w:lvlText w:val="o"/>
      <w:lvlJc w:val="left"/>
      <w:pPr>
        <w:tabs>
          <w:tab w:val="num" w:pos="3600"/>
        </w:tabs>
        <w:ind w:left="3600" w:hanging="360"/>
      </w:pPr>
      <w:rPr>
        <w:rFonts w:ascii="Courier New" w:hAnsi="Courier New"/>
      </w:rPr>
    </w:lvl>
    <w:lvl w:ilvl="5" w:tplc="17AC6A3A">
      <w:start w:val="1"/>
      <w:numFmt w:val="bullet"/>
      <w:lvlText w:val=""/>
      <w:lvlJc w:val="left"/>
      <w:pPr>
        <w:tabs>
          <w:tab w:val="num" w:pos="4320"/>
        </w:tabs>
        <w:ind w:left="4320" w:hanging="360"/>
      </w:pPr>
      <w:rPr>
        <w:rFonts w:ascii="Wingdings" w:hAnsi="Wingdings"/>
      </w:rPr>
    </w:lvl>
    <w:lvl w:ilvl="6" w:tplc="B810AC8C">
      <w:start w:val="1"/>
      <w:numFmt w:val="bullet"/>
      <w:lvlText w:val=""/>
      <w:lvlJc w:val="left"/>
      <w:pPr>
        <w:tabs>
          <w:tab w:val="num" w:pos="5040"/>
        </w:tabs>
        <w:ind w:left="5040" w:hanging="360"/>
      </w:pPr>
      <w:rPr>
        <w:rFonts w:ascii="Symbol" w:hAnsi="Symbol"/>
      </w:rPr>
    </w:lvl>
    <w:lvl w:ilvl="7" w:tplc="1F205282">
      <w:start w:val="1"/>
      <w:numFmt w:val="bullet"/>
      <w:lvlText w:val="o"/>
      <w:lvlJc w:val="left"/>
      <w:pPr>
        <w:tabs>
          <w:tab w:val="num" w:pos="5760"/>
        </w:tabs>
        <w:ind w:left="5760" w:hanging="360"/>
      </w:pPr>
      <w:rPr>
        <w:rFonts w:ascii="Courier New" w:hAnsi="Courier New"/>
      </w:rPr>
    </w:lvl>
    <w:lvl w:ilvl="8" w:tplc="94E4722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5FDCDF22">
      <w:start w:val="1"/>
      <w:numFmt w:val="bullet"/>
      <w:lvlText w:val=""/>
      <w:lvlJc w:val="left"/>
      <w:pPr>
        <w:ind w:left="720" w:hanging="360"/>
      </w:pPr>
      <w:rPr>
        <w:rFonts w:ascii="Symbol" w:hAnsi="Symbol"/>
      </w:rPr>
    </w:lvl>
    <w:lvl w:ilvl="1" w:tplc="AD702BBC">
      <w:start w:val="1"/>
      <w:numFmt w:val="bullet"/>
      <w:lvlText w:val="o"/>
      <w:lvlJc w:val="left"/>
      <w:pPr>
        <w:tabs>
          <w:tab w:val="num" w:pos="1440"/>
        </w:tabs>
        <w:ind w:left="1440" w:hanging="360"/>
      </w:pPr>
      <w:rPr>
        <w:rFonts w:ascii="Courier New" w:hAnsi="Courier New"/>
      </w:rPr>
    </w:lvl>
    <w:lvl w:ilvl="2" w:tplc="1CB46938">
      <w:start w:val="1"/>
      <w:numFmt w:val="bullet"/>
      <w:lvlText w:val=""/>
      <w:lvlJc w:val="left"/>
      <w:pPr>
        <w:tabs>
          <w:tab w:val="num" w:pos="2160"/>
        </w:tabs>
        <w:ind w:left="2160" w:hanging="360"/>
      </w:pPr>
      <w:rPr>
        <w:rFonts w:ascii="Wingdings" w:hAnsi="Wingdings"/>
      </w:rPr>
    </w:lvl>
    <w:lvl w:ilvl="3" w:tplc="EB944CAA">
      <w:start w:val="1"/>
      <w:numFmt w:val="bullet"/>
      <w:lvlText w:val=""/>
      <w:lvlJc w:val="left"/>
      <w:pPr>
        <w:tabs>
          <w:tab w:val="num" w:pos="2880"/>
        </w:tabs>
        <w:ind w:left="2880" w:hanging="360"/>
      </w:pPr>
      <w:rPr>
        <w:rFonts w:ascii="Symbol" w:hAnsi="Symbol"/>
      </w:rPr>
    </w:lvl>
    <w:lvl w:ilvl="4" w:tplc="84AADBD8">
      <w:start w:val="1"/>
      <w:numFmt w:val="bullet"/>
      <w:lvlText w:val="o"/>
      <w:lvlJc w:val="left"/>
      <w:pPr>
        <w:tabs>
          <w:tab w:val="num" w:pos="3600"/>
        </w:tabs>
        <w:ind w:left="3600" w:hanging="360"/>
      </w:pPr>
      <w:rPr>
        <w:rFonts w:ascii="Courier New" w:hAnsi="Courier New"/>
      </w:rPr>
    </w:lvl>
    <w:lvl w:ilvl="5" w:tplc="A17EDBA8">
      <w:start w:val="1"/>
      <w:numFmt w:val="bullet"/>
      <w:lvlText w:val=""/>
      <w:lvlJc w:val="left"/>
      <w:pPr>
        <w:tabs>
          <w:tab w:val="num" w:pos="4320"/>
        </w:tabs>
        <w:ind w:left="4320" w:hanging="360"/>
      </w:pPr>
      <w:rPr>
        <w:rFonts w:ascii="Wingdings" w:hAnsi="Wingdings"/>
      </w:rPr>
    </w:lvl>
    <w:lvl w:ilvl="6" w:tplc="4C884B6C">
      <w:start w:val="1"/>
      <w:numFmt w:val="bullet"/>
      <w:lvlText w:val=""/>
      <w:lvlJc w:val="left"/>
      <w:pPr>
        <w:tabs>
          <w:tab w:val="num" w:pos="5040"/>
        </w:tabs>
        <w:ind w:left="5040" w:hanging="360"/>
      </w:pPr>
      <w:rPr>
        <w:rFonts w:ascii="Symbol" w:hAnsi="Symbol"/>
      </w:rPr>
    </w:lvl>
    <w:lvl w:ilvl="7" w:tplc="C778F3A8">
      <w:start w:val="1"/>
      <w:numFmt w:val="bullet"/>
      <w:lvlText w:val="o"/>
      <w:lvlJc w:val="left"/>
      <w:pPr>
        <w:tabs>
          <w:tab w:val="num" w:pos="5760"/>
        </w:tabs>
        <w:ind w:left="5760" w:hanging="360"/>
      </w:pPr>
      <w:rPr>
        <w:rFonts w:ascii="Courier New" w:hAnsi="Courier New"/>
      </w:rPr>
    </w:lvl>
    <w:lvl w:ilvl="8" w:tplc="31364840">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7A68601C">
      <w:start w:val="1"/>
      <w:numFmt w:val="bullet"/>
      <w:lvlText w:val=""/>
      <w:lvlJc w:val="left"/>
      <w:pPr>
        <w:ind w:left="720" w:hanging="360"/>
      </w:pPr>
      <w:rPr>
        <w:rFonts w:ascii="Symbol" w:hAnsi="Symbol"/>
      </w:rPr>
    </w:lvl>
    <w:lvl w:ilvl="1" w:tplc="A25ADF32">
      <w:start w:val="1"/>
      <w:numFmt w:val="bullet"/>
      <w:lvlText w:val="o"/>
      <w:lvlJc w:val="left"/>
      <w:pPr>
        <w:tabs>
          <w:tab w:val="num" w:pos="1440"/>
        </w:tabs>
        <w:ind w:left="1440" w:hanging="360"/>
      </w:pPr>
      <w:rPr>
        <w:rFonts w:ascii="Courier New" w:hAnsi="Courier New"/>
      </w:rPr>
    </w:lvl>
    <w:lvl w:ilvl="2" w:tplc="234C7F82">
      <w:start w:val="1"/>
      <w:numFmt w:val="bullet"/>
      <w:lvlText w:val=""/>
      <w:lvlJc w:val="left"/>
      <w:pPr>
        <w:tabs>
          <w:tab w:val="num" w:pos="2160"/>
        </w:tabs>
        <w:ind w:left="2160" w:hanging="360"/>
      </w:pPr>
      <w:rPr>
        <w:rFonts w:ascii="Wingdings" w:hAnsi="Wingdings"/>
      </w:rPr>
    </w:lvl>
    <w:lvl w:ilvl="3" w:tplc="0414E8C8">
      <w:start w:val="1"/>
      <w:numFmt w:val="bullet"/>
      <w:lvlText w:val=""/>
      <w:lvlJc w:val="left"/>
      <w:pPr>
        <w:tabs>
          <w:tab w:val="num" w:pos="2880"/>
        </w:tabs>
        <w:ind w:left="2880" w:hanging="360"/>
      </w:pPr>
      <w:rPr>
        <w:rFonts w:ascii="Symbol" w:hAnsi="Symbol"/>
      </w:rPr>
    </w:lvl>
    <w:lvl w:ilvl="4" w:tplc="EBF6FE42">
      <w:start w:val="1"/>
      <w:numFmt w:val="bullet"/>
      <w:lvlText w:val="o"/>
      <w:lvlJc w:val="left"/>
      <w:pPr>
        <w:tabs>
          <w:tab w:val="num" w:pos="3600"/>
        </w:tabs>
        <w:ind w:left="3600" w:hanging="360"/>
      </w:pPr>
      <w:rPr>
        <w:rFonts w:ascii="Courier New" w:hAnsi="Courier New"/>
      </w:rPr>
    </w:lvl>
    <w:lvl w:ilvl="5" w:tplc="D71AB910">
      <w:start w:val="1"/>
      <w:numFmt w:val="bullet"/>
      <w:lvlText w:val=""/>
      <w:lvlJc w:val="left"/>
      <w:pPr>
        <w:tabs>
          <w:tab w:val="num" w:pos="4320"/>
        </w:tabs>
        <w:ind w:left="4320" w:hanging="360"/>
      </w:pPr>
      <w:rPr>
        <w:rFonts w:ascii="Wingdings" w:hAnsi="Wingdings"/>
      </w:rPr>
    </w:lvl>
    <w:lvl w:ilvl="6" w:tplc="4E9C0464">
      <w:start w:val="1"/>
      <w:numFmt w:val="bullet"/>
      <w:lvlText w:val=""/>
      <w:lvlJc w:val="left"/>
      <w:pPr>
        <w:tabs>
          <w:tab w:val="num" w:pos="5040"/>
        </w:tabs>
        <w:ind w:left="5040" w:hanging="360"/>
      </w:pPr>
      <w:rPr>
        <w:rFonts w:ascii="Symbol" w:hAnsi="Symbol"/>
      </w:rPr>
    </w:lvl>
    <w:lvl w:ilvl="7" w:tplc="A9B87920">
      <w:start w:val="1"/>
      <w:numFmt w:val="bullet"/>
      <w:lvlText w:val="o"/>
      <w:lvlJc w:val="left"/>
      <w:pPr>
        <w:tabs>
          <w:tab w:val="num" w:pos="5760"/>
        </w:tabs>
        <w:ind w:left="5760" w:hanging="360"/>
      </w:pPr>
      <w:rPr>
        <w:rFonts w:ascii="Courier New" w:hAnsi="Courier New"/>
      </w:rPr>
    </w:lvl>
    <w:lvl w:ilvl="8" w:tplc="1F3463C4">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91C3AB8">
      <w:start w:val="1"/>
      <w:numFmt w:val="bullet"/>
      <w:lvlText w:val=""/>
      <w:lvlJc w:val="left"/>
      <w:pPr>
        <w:ind w:left="720" w:hanging="360"/>
      </w:pPr>
      <w:rPr>
        <w:rFonts w:ascii="Symbol" w:hAnsi="Symbol"/>
      </w:rPr>
    </w:lvl>
    <w:lvl w:ilvl="1" w:tplc="083093F6">
      <w:start w:val="1"/>
      <w:numFmt w:val="bullet"/>
      <w:lvlText w:val="o"/>
      <w:lvlJc w:val="left"/>
      <w:pPr>
        <w:tabs>
          <w:tab w:val="num" w:pos="1440"/>
        </w:tabs>
        <w:ind w:left="1440" w:hanging="360"/>
      </w:pPr>
      <w:rPr>
        <w:rFonts w:ascii="Courier New" w:hAnsi="Courier New"/>
      </w:rPr>
    </w:lvl>
    <w:lvl w:ilvl="2" w:tplc="B0EA8D1C">
      <w:start w:val="1"/>
      <w:numFmt w:val="bullet"/>
      <w:lvlText w:val=""/>
      <w:lvlJc w:val="left"/>
      <w:pPr>
        <w:tabs>
          <w:tab w:val="num" w:pos="2160"/>
        </w:tabs>
        <w:ind w:left="2160" w:hanging="360"/>
      </w:pPr>
      <w:rPr>
        <w:rFonts w:ascii="Wingdings" w:hAnsi="Wingdings"/>
      </w:rPr>
    </w:lvl>
    <w:lvl w:ilvl="3" w:tplc="E1DAF6CA">
      <w:start w:val="1"/>
      <w:numFmt w:val="bullet"/>
      <w:lvlText w:val=""/>
      <w:lvlJc w:val="left"/>
      <w:pPr>
        <w:tabs>
          <w:tab w:val="num" w:pos="2880"/>
        </w:tabs>
        <w:ind w:left="2880" w:hanging="360"/>
      </w:pPr>
      <w:rPr>
        <w:rFonts w:ascii="Symbol" w:hAnsi="Symbol"/>
      </w:rPr>
    </w:lvl>
    <w:lvl w:ilvl="4" w:tplc="6CC4F3E6">
      <w:start w:val="1"/>
      <w:numFmt w:val="bullet"/>
      <w:lvlText w:val="o"/>
      <w:lvlJc w:val="left"/>
      <w:pPr>
        <w:tabs>
          <w:tab w:val="num" w:pos="3600"/>
        </w:tabs>
        <w:ind w:left="3600" w:hanging="360"/>
      </w:pPr>
      <w:rPr>
        <w:rFonts w:ascii="Courier New" w:hAnsi="Courier New"/>
      </w:rPr>
    </w:lvl>
    <w:lvl w:ilvl="5" w:tplc="5DD8AD4C">
      <w:start w:val="1"/>
      <w:numFmt w:val="bullet"/>
      <w:lvlText w:val=""/>
      <w:lvlJc w:val="left"/>
      <w:pPr>
        <w:tabs>
          <w:tab w:val="num" w:pos="4320"/>
        </w:tabs>
        <w:ind w:left="4320" w:hanging="360"/>
      </w:pPr>
      <w:rPr>
        <w:rFonts w:ascii="Wingdings" w:hAnsi="Wingdings"/>
      </w:rPr>
    </w:lvl>
    <w:lvl w:ilvl="6" w:tplc="CA78D564">
      <w:start w:val="1"/>
      <w:numFmt w:val="bullet"/>
      <w:lvlText w:val=""/>
      <w:lvlJc w:val="left"/>
      <w:pPr>
        <w:tabs>
          <w:tab w:val="num" w:pos="5040"/>
        </w:tabs>
        <w:ind w:left="5040" w:hanging="360"/>
      </w:pPr>
      <w:rPr>
        <w:rFonts w:ascii="Symbol" w:hAnsi="Symbol"/>
      </w:rPr>
    </w:lvl>
    <w:lvl w:ilvl="7" w:tplc="125CB888">
      <w:start w:val="1"/>
      <w:numFmt w:val="bullet"/>
      <w:lvlText w:val="o"/>
      <w:lvlJc w:val="left"/>
      <w:pPr>
        <w:tabs>
          <w:tab w:val="num" w:pos="5760"/>
        </w:tabs>
        <w:ind w:left="5760" w:hanging="360"/>
      </w:pPr>
      <w:rPr>
        <w:rFonts w:ascii="Courier New" w:hAnsi="Courier New"/>
      </w:rPr>
    </w:lvl>
    <w:lvl w:ilvl="8" w:tplc="F0B88A1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9E2C6598">
      <w:start w:val="1"/>
      <w:numFmt w:val="bullet"/>
      <w:lvlText w:val=""/>
      <w:lvlJc w:val="left"/>
      <w:pPr>
        <w:ind w:left="720" w:hanging="360"/>
      </w:pPr>
      <w:rPr>
        <w:rFonts w:ascii="Symbol" w:hAnsi="Symbol"/>
      </w:rPr>
    </w:lvl>
    <w:lvl w:ilvl="1" w:tplc="F1B08040">
      <w:start w:val="1"/>
      <w:numFmt w:val="bullet"/>
      <w:lvlText w:val="o"/>
      <w:lvlJc w:val="left"/>
      <w:pPr>
        <w:tabs>
          <w:tab w:val="num" w:pos="1440"/>
        </w:tabs>
        <w:ind w:left="1440" w:hanging="360"/>
      </w:pPr>
      <w:rPr>
        <w:rFonts w:ascii="Courier New" w:hAnsi="Courier New"/>
      </w:rPr>
    </w:lvl>
    <w:lvl w:ilvl="2" w:tplc="7DF0F00A">
      <w:start w:val="1"/>
      <w:numFmt w:val="bullet"/>
      <w:lvlText w:val=""/>
      <w:lvlJc w:val="left"/>
      <w:pPr>
        <w:tabs>
          <w:tab w:val="num" w:pos="2160"/>
        </w:tabs>
        <w:ind w:left="2160" w:hanging="360"/>
      </w:pPr>
      <w:rPr>
        <w:rFonts w:ascii="Wingdings" w:hAnsi="Wingdings"/>
      </w:rPr>
    </w:lvl>
    <w:lvl w:ilvl="3" w:tplc="62B2D840">
      <w:start w:val="1"/>
      <w:numFmt w:val="bullet"/>
      <w:lvlText w:val=""/>
      <w:lvlJc w:val="left"/>
      <w:pPr>
        <w:tabs>
          <w:tab w:val="num" w:pos="2880"/>
        </w:tabs>
        <w:ind w:left="2880" w:hanging="360"/>
      </w:pPr>
      <w:rPr>
        <w:rFonts w:ascii="Symbol" w:hAnsi="Symbol"/>
      </w:rPr>
    </w:lvl>
    <w:lvl w:ilvl="4" w:tplc="92D688AA">
      <w:start w:val="1"/>
      <w:numFmt w:val="bullet"/>
      <w:lvlText w:val="o"/>
      <w:lvlJc w:val="left"/>
      <w:pPr>
        <w:tabs>
          <w:tab w:val="num" w:pos="3600"/>
        </w:tabs>
        <w:ind w:left="3600" w:hanging="360"/>
      </w:pPr>
      <w:rPr>
        <w:rFonts w:ascii="Courier New" w:hAnsi="Courier New"/>
      </w:rPr>
    </w:lvl>
    <w:lvl w:ilvl="5" w:tplc="57C472BE">
      <w:start w:val="1"/>
      <w:numFmt w:val="bullet"/>
      <w:lvlText w:val=""/>
      <w:lvlJc w:val="left"/>
      <w:pPr>
        <w:tabs>
          <w:tab w:val="num" w:pos="4320"/>
        </w:tabs>
        <w:ind w:left="4320" w:hanging="360"/>
      </w:pPr>
      <w:rPr>
        <w:rFonts w:ascii="Wingdings" w:hAnsi="Wingdings"/>
      </w:rPr>
    </w:lvl>
    <w:lvl w:ilvl="6" w:tplc="6DA243CC">
      <w:start w:val="1"/>
      <w:numFmt w:val="bullet"/>
      <w:lvlText w:val=""/>
      <w:lvlJc w:val="left"/>
      <w:pPr>
        <w:tabs>
          <w:tab w:val="num" w:pos="5040"/>
        </w:tabs>
        <w:ind w:left="5040" w:hanging="360"/>
      </w:pPr>
      <w:rPr>
        <w:rFonts w:ascii="Symbol" w:hAnsi="Symbol"/>
      </w:rPr>
    </w:lvl>
    <w:lvl w:ilvl="7" w:tplc="6196125A">
      <w:start w:val="1"/>
      <w:numFmt w:val="bullet"/>
      <w:lvlText w:val="o"/>
      <w:lvlJc w:val="left"/>
      <w:pPr>
        <w:tabs>
          <w:tab w:val="num" w:pos="5760"/>
        </w:tabs>
        <w:ind w:left="5760" w:hanging="360"/>
      </w:pPr>
      <w:rPr>
        <w:rFonts w:ascii="Courier New" w:hAnsi="Courier New"/>
      </w:rPr>
    </w:lvl>
    <w:lvl w:ilvl="8" w:tplc="7E5E3EBA">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10CB34">
      <w:start w:val="1"/>
      <w:numFmt w:val="bullet"/>
      <w:lvlText w:val=""/>
      <w:lvlJc w:val="left"/>
      <w:pPr>
        <w:ind w:left="720" w:hanging="360"/>
      </w:pPr>
      <w:rPr>
        <w:rFonts w:ascii="Symbol" w:hAnsi="Symbol"/>
      </w:rPr>
    </w:lvl>
    <w:lvl w:ilvl="1" w:tplc="3E942AF2">
      <w:start w:val="1"/>
      <w:numFmt w:val="bullet"/>
      <w:lvlText w:val="o"/>
      <w:lvlJc w:val="left"/>
      <w:pPr>
        <w:tabs>
          <w:tab w:val="num" w:pos="1440"/>
        </w:tabs>
        <w:ind w:left="1440" w:hanging="360"/>
      </w:pPr>
      <w:rPr>
        <w:rFonts w:ascii="Courier New" w:hAnsi="Courier New"/>
      </w:rPr>
    </w:lvl>
    <w:lvl w:ilvl="2" w:tplc="069029E2">
      <w:start w:val="1"/>
      <w:numFmt w:val="bullet"/>
      <w:lvlText w:val=""/>
      <w:lvlJc w:val="left"/>
      <w:pPr>
        <w:tabs>
          <w:tab w:val="num" w:pos="2160"/>
        </w:tabs>
        <w:ind w:left="2160" w:hanging="360"/>
      </w:pPr>
      <w:rPr>
        <w:rFonts w:ascii="Wingdings" w:hAnsi="Wingdings"/>
      </w:rPr>
    </w:lvl>
    <w:lvl w:ilvl="3" w:tplc="405ED9B2">
      <w:start w:val="1"/>
      <w:numFmt w:val="bullet"/>
      <w:lvlText w:val=""/>
      <w:lvlJc w:val="left"/>
      <w:pPr>
        <w:tabs>
          <w:tab w:val="num" w:pos="2880"/>
        </w:tabs>
        <w:ind w:left="2880" w:hanging="360"/>
      </w:pPr>
      <w:rPr>
        <w:rFonts w:ascii="Symbol" w:hAnsi="Symbol"/>
      </w:rPr>
    </w:lvl>
    <w:lvl w:ilvl="4" w:tplc="2A64A3D0">
      <w:start w:val="1"/>
      <w:numFmt w:val="bullet"/>
      <w:lvlText w:val="o"/>
      <w:lvlJc w:val="left"/>
      <w:pPr>
        <w:tabs>
          <w:tab w:val="num" w:pos="3600"/>
        </w:tabs>
        <w:ind w:left="3600" w:hanging="360"/>
      </w:pPr>
      <w:rPr>
        <w:rFonts w:ascii="Courier New" w:hAnsi="Courier New"/>
      </w:rPr>
    </w:lvl>
    <w:lvl w:ilvl="5" w:tplc="F816FE2C">
      <w:start w:val="1"/>
      <w:numFmt w:val="bullet"/>
      <w:lvlText w:val=""/>
      <w:lvlJc w:val="left"/>
      <w:pPr>
        <w:tabs>
          <w:tab w:val="num" w:pos="4320"/>
        </w:tabs>
        <w:ind w:left="4320" w:hanging="360"/>
      </w:pPr>
      <w:rPr>
        <w:rFonts w:ascii="Wingdings" w:hAnsi="Wingdings"/>
      </w:rPr>
    </w:lvl>
    <w:lvl w:ilvl="6" w:tplc="94F061A4">
      <w:start w:val="1"/>
      <w:numFmt w:val="bullet"/>
      <w:lvlText w:val=""/>
      <w:lvlJc w:val="left"/>
      <w:pPr>
        <w:tabs>
          <w:tab w:val="num" w:pos="5040"/>
        </w:tabs>
        <w:ind w:left="5040" w:hanging="360"/>
      </w:pPr>
      <w:rPr>
        <w:rFonts w:ascii="Symbol" w:hAnsi="Symbol"/>
      </w:rPr>
    </w:lvl>
    <w:lvl w:ilvl="7" w:tplc="2CA65CD2">
      <w:start w:val="1"/>
      <w:numFmt w:val="bullet"/>
      <w:lvlText w:val="o"/>
      <w:lvlJc w:val="left"/>
      <w:pPr>
        <w:tabs>
          <w:tab w:val="num" w:pos="5760"/>
        </w:tabs>
        <w:ind w:left="5760" w:hanging="360"/>
      </w:pPr>
      <w:rPr>
        <w:rFonts w:ascii="Courier New" w:hAnsi="Courier New"/>
      </w:rPr>
    </w:lvl>
    <w:lvl w:ilvl="8" w:tplc="654EFCD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61DEF398">
      <w:start w:val="1"/>
      <w:numFmt w:val="bullet"/>
      <w:lvlText w:val=""/>
      <w:lvlJc w:val="left"/>
      <w:pPr>
        <w:ind w:left="720" w:hanging="360"/>
      </w:pPr>
      <w:rPr>
        <w:rFonts w:ascii="Symbol" w:hAnsi="Symbol"/>
      </w:rPr>
    </w:lvl>
    <w:lvl w:ilvl="1" w:tplc="BF1049E8">
      <w:start w:val="1"/>
      <w:numFmt w:val="bullet"/>
      <w:lvlText w:val="o"/>
      <w:lvlJc w:val="left"/>
      <w:pPr>
        <w:tabs>
          <w:tab w:val="num" w:pos="1440"/>
        </w:tabs>
        <w:ind w:left="1440" w:hanging="360"/>
      </w:pPr>
      <w:rPr>
        <w:rFonts w:ascii="Courier New" w:hAnsi="Courier New"/>
      </w:rPr>
    </w:lvl>
    <w:lvl w:ilvl="2" w:tplc="B43045F8">
      <w:start w:val="1"/>
      <w:numFmt w:val="bullet"/>
      <w:lvlText w:val=""/>
      <w:lvlJc w:val="left"/>
      <w:pPr>
        <w:tabs>
          <w:tab w:val="num" w:pos="2160"/>
        </w:tabs>
        <w:ind w:left="2160" w:hanging="360"/>
      </w:pPr>
      <w:rPr>
        <w:rFonts w:ascii="Wingdings" w:hAnsi="Wingdings"/>
      </w:rPr>
    </w:lvl>
    <w:lvl w:ilvl="3" w:tplc="961EA2F8">
      <w:start w:val="1"/>
      <w:numFmt w:val="bullet"/>
      <w:lvlText w:val=""/>
      <w:lvlJc w:val="left"/>
      <w:pPr>
        <w:tabs>
          <w:tab w:val="num" w:pos="2880"/>
        </w:tabs>
        <w:ind w:left="2880" w:hanging="360"/>
      </w:pPr>
      <w:rPr>
        <w:rFonts w:ascii="Symbol" w:hAnsi="Symbol"/>
      </w:rPr>
    </w:lvl>
    <w:lvl w:ilvl="4" w:tplc="A6C2CCB8">
      <w:start w:val="1"/>
      <w:numFmt w:val="bullet"/>
      <w:lvlText w:val="o"/>
      <w:lvlJc w:val="left"/>
      <w:pPr>
        <w:tabs>
          <w:tab w:val="num" w:pos="3600"/>
        </w:tabs>
        <w:ind w:left="3600" w:hanging="360"/>
      </w:pPr>
      <w:rPr>
        <w:rFonts w:ascii="Courier New" w:hAnsi="Courier New"/>
      </w:rPr>
    </w:lvl>
    <w:lvl w:ilvl="5" w:tplc="387C6348">
      <w:start w:val="1"/>
      <w:numFmt w:val="bullet"/>
      <w:lvlText w:val=""/>
      <w:lvlJc w:val="left"/>
      <w:pPr>
        <w:tabs>
          <w:tab w:val="num" w:pos="4320"/>
        </w:tabs>
        <w:ind w:left="4320" w:hanging="360"/>
      </w:pPr>
      <w:rPr>
        <w:rFonts w:ascii="Wingdings" w:hAnsi="Wingdings"/>
      </w:rPr>
    </w:lvl>
    <w:lvl w:ilvl="6" w:tplc="4238F2E0">
      <w:start w:val="1"/>
      <w:numFmt w:val="bullet"/>
      <w:lvlText w:val=""/>
      <w:lvlJc w:val="left"/>
      <w:pPr>
        <w:tabs>
          <w:tab w:val="num" w:pos="5040"/>
        </w:tabs>
        <w:ind w:left="5040" w:hanging="360"/>
      </w:pPr>
      <w:rPr>
        <w:rFonts w:ascii="Symbol" w:hAnsi="Symbol"/>
      </w:rPr>
    </w:lvl>
    <w:lvl w:ilvl="7" w:tplc="0CA8CEF4">
      <w:start w:val="1"/>
      <w:numFmt w:val="bullet"/>
      <w:lvlText w:val="o"/>
      <w:lvlJc w:val="left"/>
      <w:pPr>
        <w:tabs>
          <w:tab w:val="num" w:pos="5760"/>
        </w:tabs>
        <w:ind w:left="5760" w:hanging="360"/>
      </w:pPr>
      <w:rPr>
        <w:rFonts w:ascii="Courier New" w:hAnsi="Courier New"/>
      </w:rPr>
    </w:lvl>
    <w:lvl w:ilvl="8" w:tplc="12EE829E">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8E24811A">
      <w:start w:val="1"/>
      <w:numFmt w:val="bullet"/>
      <w:lvlText w:val=""/>
      <w:lvlJc w:val="left"/>
      <w:pPr>
        <w:ind w:left="720" w:hanging="360"/>
      </w:pPr>
      <w:rPr>
        <w:rFonts w:ascii="Symbol" w:hAnsi="Symbol"/>
      </w:rPr>
    </w:lvl>
    <w:lvl w:ilvl="1" w:tplc="27463530">
      <w:start w:val="1"/>
      <w:numFmt w:val="bullet"/>
      <w:lvlText w:val="o"/>
      <w:lvlJc w:val="left"/>
      <w:pPr>
        <w:tabs>
          <w:tab w:val="num" w:pos="1440"/>
        </w:tabs>
        <w:ind w:left="1440" w:hanging="360"/>
      </w:pPr>
      <w:rPr>
        <w:rFonts w:ascii="Courier New" w:hAnsi="Courier New"/>
      </w:rPr>
    </w:lvl>
    <w:lvl w:ilvl="2" w:tplc="D75EB948">
      <w:start w:val="1"/>
      <w:numFmt w:val="bullet"/>
      <w:lvlText w:val=""/>
      <w:lvlJc w:val="left"/>
      <w:pPr>
        <w:tabs>
          <w:tab w:val="num" w:pos="2160"/>
        </w:tabs>
        <w:ind w:left="2160" w:hanging="360"/>
      </w:pPr>
      <w:rPr>
        <w:rFonts w:ascii="Wingdings" w:hAnsi="Wingdings"/>
      </w:rPr>
    </w:lvl>
    <w:lvl w:ilvl="3" w:tplc="8402BB28">
      <w:start w:val="1"/>
      <w:numFmt w:val="bullet"/>
      <w:lvlText w:val=""/>
      <w:lvlJc w:val="left"/>
      <w:pPr>
        <w:tabs>
          <w:tab w:val="num" w:pos="2880"/>
        </w:tabs>
        <w:ind w:left="2880" w:hanging="360"/>
      </w:pPr>
      <w:rPr>
        <w:rFonts w:ascii="Symbol" w:hAnsi="Symbol"/>
      </w:rPr>
    </w:lvl>
    <w:lvl w:ilvl="4" w:tplc="99FE5000">
      <w:start w:val="1"/>
      <w:numFmt w:val="bullet"/>
      <w:lvlText w:val="o"/>
      <w:lvlJc w:val="left"/>
      <w:pPr>
        <w:tabs>
          <w:tab w:val="num" w:pos="3600"/>
        </w:tabs>
        <w:ind w:left="3600" w:hanging="360"/>
      </w:pPr>
      <w:rPr>
        <w:rFonts w:ascii="Courier New" w:hAnsi="Courier New"/>
      </w:rPr>
    </w:lvl>
    <w:lvl w:ilvl="5" w:tplc="65921E34">
      <w:start w:val="1"/>
      <w:numFmt w:val="bullet"/>
      <w:lvlText w:val=""/>
      <w:lvlJc w:val="left"/>
      <w:pPr>
        <w:tabs>
          <w:tab w:val="num" w:pos="4320"/>
        </w:tabs>
        <w:ind w:left="4320" w:hanging="360"/>
      </w:pPr>
      <w:rPr>
        <w:rFonts w:ascii="Wingdings" w:hAnsi="Wingdings"/>
      </w:rPr>
    </w:lvl>
    <w:lvl w:ilvl="6" w:tplc="03341AF8">
      <w:start w:val="1"/>
      <w:numFmt w:val="bullet"/>
      <w:lvlText w:val=""/>
      <w:lvlJc w:val="left"/>
      <w:pPr>
        <w:tabs>
          <w:tab w:val="num" w:pos="5040"/>
        </w:tabs>
        <w:ind w:left="5040" w:hanging="360"/>
      </w:pPr>
      <w:rPr>
        <w:rFonts w:ascii="Symbol" w:hAnsi="Symbol"/>
      </w:rPr>
    </w:lvl>
    <w:lvl w:ilvl="7" w:tplc="09F415AA">
      <w:start w:val="1"/>
      <w:numFmt w:val="bullet"/>
      <w:lvlText w:val="o"/>
      <w:lvlJc w:val="left"/>
      <w:pPr>
        <w:tabs>
          <w:tab w:val="num" w:pos="5760"/>
        </w:tabs>
        <w:ind w:left="5760" w:hanging="360"/>
      </w:pPr>
      <w:rPr>
        <w:rFonts w:ascii="Courier New" w:hAnsi="Courier New"/>
      </w:rPr>
    </w:lvl>
    <w:lvl w:ilvl="8" w:tplc="77AC90D0">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A8BCD850">
      <w:start w:val="1"/>
      <w:numFmt w:val="bullet"/>
      <w:lvlText w:val=""/>
      <w:lvlJc w:val="left"/>
      <w:pPr>
        <w:ind w:left="720" w:hanging="360"/>
      </w:pPr>
      <w:rPr>
        <w:rFonts w:ascii="Symbol" w:hAnsi="Symbol"/>
      </w:rPr>
    </w:lvl>
    <w:lvl w:ilvl="1" w:tplc="2DC692FC">
      <w:start w:val="1"/>
      <w:numFmt w:val="bullet"/>
      <w:lvlText w:val="o"/>
      <w:lvlJc w:val="left"/>
      <w:pPr>
        <w:tabs>
          <w:tab w:val="num" w:pos="1440"/>
        </w:tabs>
        <w:ind w:left="1440" w:hanging="360"/>
      </w:pPr>
      <w:rPr>
        <w:rFonts w:ascii="Courier New" w:hAnsi="Courier New"/>
      </w:rPr>
    </w:lvl>
    <w:lvl w:ilvl="2" w:tplc="7C1A5940">
      <w:start w:val="1"/>
      <w:numFmt w:val="bullet"/>
      <w:lvlText w:val=""/>
      <w:lvlJc w:val="left"/>
      <w:pPr>
        <w:tabs>
          <w:tab w:val="num" w:pos="2160"/>
        </w:tabs>
        <w:ind w:left="2160" w:hanging="360"/>
      </w:pPr>
      <w:rPr>
        <w:rFonts w:ascii="Wingdings" w:hAnsi="Wingdings"/>
      </w:rPr>
    </w:lvl>
    <w:lvl w:ilvl="3" w:tplc="59E2CF56">
      <w:start w:val="1"/>
      <w:numFmt w:val="bullet"/>
      <w:lvlText w:val=""/>
      <w:lvlJc w:val="left"/>
      <w:pPr>
        <w:tabs>
          <w:tab w:val="num" w:pos="2880"/>
        </w:tabs>
        <w:ind w:left="2880" w:hanging="360"/>
      </w:pPr>
      <w:rPr>
        <w:rFonts w:ascii="Symbol" w:hAnsi="Symbol"/>
      </w:rPr>
    </w:lvl>
    <w:lvl w:ilvl="4" w:tplc="B144F948">
      <w:start w:val="1"/>
      <w:numFmt w:val="bullet"/>
      <w:lvlText w:val="o"/>
      <w:lvlJc w:val="left"/>
      <w:pPr>
        <w:tabs>
          <w:tab w:val="num" w:pos="3600"/>
        </w:tabs>
        <w:ind w:left="3600" w:hanging="360"/>
      </w:pPr>
      <w:rPr>
        <w:rFonts w:ascii="Courier New" w:hAnsi="Courier New"/>
      </w:rPr>
    </w:lvl>
    <w:lvl w:ilvl="5" w:tplc="FCD649B8">
      <w:start w:val="1"/>
      <w:numFmt w:val="bullet"/>
      <w:lvlText w:val=""/>
      <w:lvlJc w:val="left"/>
      <w:pPr>
        <w:tabs>
          <w:tab w:val="num" w:pos="4320"/>
        </w:tabs>
        <w:ind w:left="4320" w:hanging="360"/>
      </w:pPr>
      <w:rPr>
        <w:rFonts w:ascii="Wingdings" w:hAnsi="Wingdings"/>
      </w:rPr>
    </w:lvl>
    <w:lvl w:ilvl="6" w:tplc="9404F11A">
      <w:start w:val="1"/>
      <w:numFmt w:val="bullet"/>
      <w:lvlText w:val=""/>
      <w:lvlJc w:val="left"/>
      <w:pPr>
        <w:tabs>
          <w:tab w:val="num" w:pos="5040"/>
        </w:tabs>
        <w:ind w:left="5040" w:hanging="360"/>
      </w:pPr>
      <w:rPr>
        <w:rFonts w:ascii="Symbol" w:hAnsi="Symbol"/>
      </w:rPr>
    </w:lvl>
    <w:lvl w:ilvl="7" w:tplc="1FF20880">
      <w:start w:val="1"/>
      <w:numFmt w:val="bullet"/>
      <w:lvlText w:val="o"/>
      <w:lvlJc w:val="left"/>
      <w:pPr>
        <w:tabs>
          <w:tab w:val="num" w:pos="5760"/>
        </w:tabs>
        <w:ind w:left="5760" w:hanging="360"/>
      </w:pPr>
      <w:rPr>
        <w:rFonts w:ascii="Courier New" w:hAnsi="Courier New"/>
      </w:rPr>
    </w:lvl>
    <w:lvl w:ilvl="8" w:tplc="8854A40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20605ABA">
      <w:start w:val="1"/>
      <w:numFmt w:val="bullet"/>
      <w:lvlText w:val=""/>
      <w:lvlJc w:val="left"/>
      <w:pPr>
        <w:ind w:left="720" w:hanging="360"/>
      </w:pPr>
      <w:rPr>
        <w:rFonts w:ascii="Symbol" w:hAnsi="Symbol"/>
      </w:rPr>
    </w:lvl>
    <w:lvl w:ilvl="1" w:tplc="F174B4F0">
      <w:start w:val="1"/>
      <w:numFmt w:val="bullet"/>
      <w:lvlText w:val="o"/>
      <w:lvlJc w:val="left"/>
      <w:pPr>
        <w:tabs>
          <w:tab w:val="num" w:pos="1440"/>
        </w:tabs>
        <w:ind w:left="1440" w:hanging="360"/>
      </w:pPr>
      <w:rPr>
        <w:rFonts w:ascii="Courier New" w:hAnsi="Courier New"/>
      </w:rPr>
    </w:lvl>
    <w:lvl w:ilvl="2" w:tplc="D4FA05F8">
      <w:start w:val="1"/>
      <w:numFmt w:val="bullet"/>
      <w:lvlText w:val=""/>
      <w:lvlJc w:val="left"/>
      <w:pPr>
        <w:tabs>
          <w:tab w:val="num" w:pos="2160"/>
        </w:tabs>
        <w:ind w:left="2160" w:hanging="360"/>
      </w:pPr>
      <w:rPr>
        <w:rFonts w:ascii="Wingdings" w:hAnsi="Wingdings"/>
      </w:rPr>
    </w:lvl>
    <w:lvl w:ilvl="3" w:tplc="51E41FCE">
      <w:start w:val="1"/>
      <w:numFmt w:val="bullet"/>
      <w:lvlText w:val=""/>
      <w:lvlJc w:val="left"/>
      <w:pPr>
        <w:tabs>
          <w:tab w:val="num" w:pos="2880"/>
        </w:tabs>
        <w:ind w:left="2880" w:hanging="360"/>
      </w:pPr>
      <w:rPr>
        <w:rFonts w:ascii="Symbol" w:hAnsi="Symbol"/>
      </w:rPr>
    </w:lvl>
    <w:lvl w:ilvl="4" w:tplc="A32AEE66">
      <w:start w:val="1"/>
      <w:numFmt w:val="bullet"/>
      <w:lvlText w:val="o"/>
      <w:lvlJc w:val="left"/>
      <w:pPr>
        <w:tabs>
          <w:tab w:val="num" w:pos="3600"/>
        </w:tabs>
        <w:ind w:left="3600" w:hanging="360"/>
      </w:pPr>
      <w:rPr>
        <w:rFonts w:ascii="Courier New" w:hAnsi="Courier New"/>
      </w:rPr>
    </w:lvl>
    <w:lvl w:ilvl="5" w:tplc="74C06F18">
      <w:start w:val="1"/>
      <w:numFmt w:val="bullet"/>
      <w:lvlText w:val=""/>
      <w:lvlJc w:val="left"/>
      <w:pPr>
        <w:tabs>
          <w:tab w:val="num" w:pos="4320"/>
        </w:tabs>
        <w:ind w:left="4320" w:hanging="360"/>
      </w:pPr>
      <w:rPr>
        <w:rFonts w:ascii="Wingdings" w:hAnsi="Wingdings"/>
      </w:rPr>
    </w:lvl>
    <w:lvl w:ilvl="6" w:tplc="48344DBA">
      <w:start w:val="1"/>
      <w:numFmt w:val="bullet"/>
      <w:lvlText w:val=""/>
      <w:lvlJc w:val="left"/>
      <w:pPr>
        <w:tabs>
          <w:tab w:val="num" w:pos="5040"/>
        </w:tabs>
        <w:ind w:left="5040" w:hanging="360"/>
      </w:pPr>
      <w:rPr>
        <w:rFonts w:ascii="Symbol" w:hAnsi="Symbol"/>
      </w:rPr>
    </w:lvl>
    <w:lvl w:ilvl="7" w:tplc="62C82F9C">
      <w:start w:val="1"/>
      <w:numFmt w:val="bullet"/>
      <w:lvlText w:val="o"/>
      <w:lvlJc w:val="left"/>
      <w:pPr>
        <w:tabs>
          <w:tab w:val="num" w:pos="5760"/>
        </w:tabs>
        <w:ind w:left="5760" w:hanging="360"/>
      </w:pPr>
      <w:rPr>
        <w:rFonts w:ascii="Courier New" w:hAnsi="Courier New"/>
      </w:rPr>
    </w:lvl>
    <w:lvl w:ilvl="8" w:tplc="FECEF230">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BF466604">
      <w:start w:val="1"/>
      <w:numFmt w:val="bullet"/>
      <w:lvlText w:val=""/>
      <w:lvlJc w:val="left"/>
      <w:pPr>
        <w:ind w:left="720" w:hanging="360"/>
      </w:pPr>
      <w:rPr>
        <w:rFonts w:ascii="Symbol" w:hAnsi="Symbol"/>
      </w:rPr>
    </w:lvl>
    <w:lvl w:ilvl="1" w:tplc="1F964810">
      <w:start w:val="1"/>
      <w:numFmt w:val="bullet"/>
      <w:lvlText w:val="o"/>
      <w:lvlJc w:val="left"/>
      <w:pPr>
        <w:tabs>
          <w:tab w:val="num" w:pos="1440"/>
        </w:tabs>
        <w:ind w:left="1440" w:hanging="360"/>
      </w:pPr>
      <w:rPr>
        <w:rFonts w:ascii="Courier New" w:hAnsi="Courier New"/>
      </w:rPr>
    </w:lvl>
    <w:lvl w:ilvl="2" w:tplc="E85EFA62">
      <w:start w:val="1"/>
      <w:numFmt w:val="bullet"/>
      <w:lvlText w:val=""/>
      <w:lvlJc w:val="left"/>
      <w:pPr>
        <w:tabs>
          <w:tab w:val="num" w:pos="2160"/>
        </w:tabs>
        <w:ind w:left="2160" w:hanging="360"/>
      </w:pPr>
      <w:rPr>
        <w:rFonts w:ascii="Wingdings" w:hAnsi="Wingdings"/>
      </w:rPr>
    </w:lvl>
    <w:lvl w:ilvl="3" w:tplc="26A4DF14">
      <w:start w:val="1"/>
      <w:numFmt w:val="bullet"/>
      <w:lvlText w:val=""/>
      <w:lvlJc w:val="left"/>
      <w:pPr>
        <w:tabs>
          <w:tab w:val="num" w:pos="2880"/>
        </w:tabs>
        <w:ind w:left="2880" w:hanging="360"/>
      </w:pPr>
      <w:rPr>
        <w:rFonts w:ascii="Symbol" w:hAnsi="Symbol"/>
      </w:rPr>
    </w:lvl>
    <w:lvl w:ilvl="4" w:tplc="8E8C3E18">
      <w:start w:val="1"/>
      <w:numFmt w:val="bullet"/>
      <w:lvlText w:val="o"/>
      <w:lvlJc w:val="left"/>
      <w:pPr>
        <w:tabs>
          <w:tab w:val="num" w:pos="3600"/>
        </w:tabs>
        <w:ind w:left="3600" w:hanging="360"/>
      </w:pPr>
      <w:rPr>
        <w:rFonts w:ascii="Courier New" w:hAnsi="Courier New"/>
      </w:rPr>
    </w:lvl>
    <w:lvl w:ilvl="5" w:tplc="964C5F9E">
      <w:start w:val="1"/>
      <w:numFmt w:val="bullet"/>
      <w:lvlText w:val=""/>
      <w:lvlJc w:val="left"/>
      <w:pPr>
        <w:tabs>
          <w:tab w:val="num" w:pos="4320"/>
        </w:tabs>
        <w:ind w:left="4320" w:hanging="360"/>
      </w:pPr>
      <w:rPr>
        <w:rFonts w:ascii="Wingdings" w:hAnsi="Wingdings"/>
      </w:rPr>
    </w:lvl>
    <w:lvl w:ilvl="6" w:tplc="90F6A46C">
      <w:start w:val="1"/>
      <w:numFmt w:val="bullet"/>
      <w:lvlText w:val=""/>
      <w:lvlJc w:val="left"/>
      <w:pPr>
        <w:tabs>
          <w:tab w:val="num" w:pos="5040"/>
        </w:tabs>
        <w:ind w:left="5040" w:hanging="360"/>
      </w:pPr>
      <w:rPr>
        <w:rFonts w:ascii="Symbol" w:hAnsi="Symbol"/>
      </w:rPr>
    </w:lvl>
    <w:lvl w:ilvl="7" w:tplc="58A051FA">
      <w:start w:val="1"/>
      <w:numFmt w:val="bullet"/>
      <w:lvlText w:val="o"/>
      <w:lvlJc w:val="left"/>
      <w:pPr>
        <w:tabs>
          <w:tab w:val="num" w:pos="5760"/>
        </w:tabs>
        <w:ind w:left="5760" w:hanging="360"/>
      </w:pPr>
      <w:rPr>
        <w:rFonts w:ascii="Courier New" w:hAnsi="Courier New"/>
      </w:rPr>
    </w:lvl>
    <w:lvl w:ilvl="8" w:tplc="338623B4">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28B873F2">
      <w:start w:val="1"/>
      <w:numFmt w:val="bullet"/>
      <w:lvlText w:val=""/>
      <w:lvlJc w:val="left"/>
      <w:pPr>
        <w:ind w:left="720" w:hanging="360"/>
      </w:pPr>
      <w:rPr>
        <w:rFonts w:ascii="Symbol" w:hAnsi="Symbol"/>
      </w:rPr>
    </w:lvl>
    <w:lvl w:ilvl="1" w:tplc="A5AEB810">
      <w:start w:val="1"/>
      <w:numFmt w:val="bullet"/>
      <w:lvlText w:val="o"/>
      <w:lvlJc w:val="left"/>
      <w:pPr>
        <w:tabs>
          <w:tab w:val="num" w:pos="1440"/>
        </w:tabs>
        <w:ind w:left="1440" w:hanging="360"/>
      </w:pPr>
      <w:rPr>
        <w:rFonts w:ascii="Courier New" w:hAnsi="Courier New"/>
      </w:rPr>
    </w:lvl>
    <w:lvl w:ilvl="2" w:tplc="F70AE710">
      <w:start w:val="1"/>
      <w:numFmt w:val="bullet"/>
      <w:lvlText w:val=""/>
      <w:lvlJc w:val="left"/>
      <w:pPr>
        <w:tabs>
          <w:tab w:val="num" w:pos="2160"/>
        </w:tabs>
        <w:ind w:left="2160" w:hanging="360"/>
      </w:pPr>
      <w:rPr>
        <w:rFonts w:ascii="Wingdings" w:hAnsi="Wingdings"/>
      </w:rPr>
    </w:lvl>
    <w:lvl w:ilvl="3" w:tplc="D15E9A26">
      <w:start w:val="1"/>
      <w:numFmt w:val="bullet"/>
      <w:lvlText w:val=""/>
      <w:lvlJc w:val="left"/>
      <w:pPr>
        <w:tabs>
          <w:tab w:val="num" w:pos="2880"/>
        </w:tabs>
        <w:ind w:left="2880" w:hanging="360"/>
      </w:pPr>
      <w:rPr>
        <w:rFonts w:ascii="Symbol" w:hAnsi="Symbol"/>
      </w:rPr>
    </w:lvl>
    <w:lvl w:ilvl="4" w:tplc="48FC6268">
      <w:start w:val="1"/>
      <w:numFmt w:val="bullet"/>
      <w:lvlText w:val="o"/>
      <w:lvlJc w:val="left"/>
      <w:pPr>
        <w:tabs>
          <w:tab w:val="num" w:pos="3600"/>
        </w:tabs>
        <w:ind w:left="3600" w:hanging="360"/>
      </w:pPr>
      <w:rPr>
        <w:rFonts w:ascii="Courier New" w:hAnsi="Courier New"/>
      </w:rPr>
    </w:lvl>
    <w:lvl w:ilvl="5" w:tplc="A586A7A4">
      <w:start w:val="1"/>
      <w:numFmt w:val="bullet"/>
      <w:lvlText w:val=""/>
      <w:lvlJc w:val="left"/>
      <w:pPr>
        <w:tabs>
          <w:tab w:val="num" w:pos="4320"/>
        </w:tabs>
        <w:ind w:left="4320" w:hanging="360"/>
      </w:pPr>
      <w:rPr>
        <w:rFonts w:ascii="Wingdings" w:hAnsi="Wingdings"/>
      </w:rPr>
    </w:lvl>
    <w:lvl w:ilvl="6" w:tplc="B62ADC9A">
      <w:start w:val="1"/>
      <w:numFmt w:val="bullet"/>
      <w:lvlText w:val=""/>
      <w:lvlJc w:val="left"/>
      <w:pPr>
        <w:tabs>
          <w:tab w:val="num" w:pos="5040"/>
        </w:tabs>
        <w:ind w:left="5040" w:hanging="360"/>
      </w:pPr>
      <w:rPr>
        <w:rFonts w:ascii="Symbol" w:hAnsi="Symbol"/>
      </w:rPr>
    </w:lvl>
    <w:lvl w:ilvl="7" w:tplc="9B1CF1BC">
      <w:start w:val="1"/>
      <w:numFmt w:val="bullet"/>
      <w:lvlText w:val="o"/>
      <w:lvlJc w:val="left"/>
      <w:pPr>
        <w:tabs>
          <w:tab w:val="num" w:pos="5760"/>
        </w:tabs>
        <w:ind w:left="5760" w:hanging="360"/>
      </w:pPr>
      <w:rPr>
        <w:rFonts w:ascii="Courier New" w:hAnsi="Courier New"/>
      </w:rPr>
    </w:lvl>
    <w:lvl w:ilvl="8" w:tplc="381E2828">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98709AEE">
      <w:start w:val="1"/>
      <w:numFmt w:val="bullet"/>
      <w:lvlText w:val=""/>
      <w:lvlJc w:val="left"/>
      <w:pPr>
        <w:ind w:left="720" w:hanging="360"/>
      </w:pPr>
      <w:rPr>
        <w:rFonts w:ascii="Symbol" w:hAnsi="Symbol"/>
      </w:rPr>
    </w:lvl>
    <w:lvl w:ilvl="1" w:tplc="18BEB200">
      <w:start w:val="1"/>
      <w:numFmt w:val="bullet"/>
      <w:lvlText w:val="o"/>
      <w:lvlJc w:val="left"/>
      <w:pPr>
        <w:tabs>
          <w:tab w:val="num" w:pos="1440"/>
        </w:tabs>
        <w:ind w:left="1440" w:hanging="360"/>
      </w:pPr>
      <w:rPr>
        <w:rFonts w:ascii="Courier New" w:hAnsi="Courier New"/>
      </w:rPr>
    </w:lvl>
    <w:lvl w:ilvl="2" w:tplc="618E1B78">
      <w:start w:val="1"/>
      <w:numFmt w:val="bullet"/>
      <w:lvlText w:val=""/>
      <w:lvlJc w:val="left"/>
      <w:pPr>
        <w:tabs>
          <w:tab w:val="num" w:pos="2160"/>
        </w:tabs>
        <w:ind w:left="2160" w:hanging="360"/>
      </w:pPr>
      <w:rPr>
        <w:rFonts w:ascii="Wingdings" w:hAnsi="Wingdings"/>
      </w:rPr>
    </w:lvl>
    <w:lvl w:ilvl="3" w:tplc="3F7853A8">
      <w:start w:val="1"/>
      <w:numFmt w:val="bullet"/>
      <w:lvlText w:val=""/>
      <w:lvlJc w:val="left"/>
      <w:pPr>
        <w:tabs>
          <w:tab w:val="num" w:pos="2880"/>
        </w:tabs>
        <w:ind w:left="2880" w:hanging="360"/>
      </w:pPr>
      <w:rPr>
        <w:rFonts w:ascii="Symbol" w:hAnsi="Symbol"/>
      </w:rPr>
    </w:lvl>
    <w:lvl w:ilvl="4" w:tplc="BFC2271C">
      <w:start w:val="1"/>
      <w:numFmt w:val="bullet"/>
      <w:lvlText w:val="o"/>
      <w:lvlJc w:val="left"/>
      <w:pPr>
        <w:tabs>
          <w:tab w:val="num" w:pos="3600"/>
        </w:tabs>
        <w:ind w:left="3600" w:hanging="360"/>
      </w:pPr>
      <w:rPr>
        <w:rFonts w:ascii="Courier New" w:hAnsi="Courier New"/>
      </w:rPr>
    </w:lvl>
    <w:lvl w:ilvl="5" w:tplc="A4B09FA6">
      <w:start w:val="1"/>
      <w:numFmt w:val="bullet"/>
      <w:lvlText w:val=""/>
      <w:lvlJc w:val="left"/>
      <w:pPr>
        <w:tabs>
          <w:tab w:val="num" w:pos="4320"/>
        </w:tabs>
        <w:ind w:left="4320" w:hanging="360"/>
      </w:pPr>
      <w:rPr>
        <w:rFonts w:ascii="Wingdings" w:hAnsi="Wingdings"/>
      </w:rPr>
    </w:lvl>
    <w:lvl w:ilvl="6" w:tplc="2DAEF56E">
      <w:start w:val="1"/>
      <w:numFmt w:val="bullet"/>
      <w:lvlText w:val=""/>
      <w:lvlJc w:val="left"/>
      <w:pPr>
        <w:tabs>
          <w:tab w:val="num" w:pos="5040"/>
        </w:tabs>
        <w:ind w:left="5040" w:hanging="360"/>
      </w:pPr>
      <w:rPr>
        <w:rFonts w:ascii="Symbol" w:hAnsi="Symbol"/>
      </w:rPr>
    </w:lvl>
    <w:lvl w:ilvl="7" w:tplc="2A7AD862">
      <w:start w:val="1"/>
      <w:numFmt w:val="bullet"/>
      <w:lvlText w:val="o"/>
      <w:lvlJc w:val="left"/>
      <w:pPr>
        <w:tabs>
          <w:tab w:val="num" w:pos="5760"/>
        </w:tabs>
        <w:ind w:left="5760" w:hanging="360"/>
      </w:pPr>
      <w:rPr>
        <w:rFonts w:ascii="Courier New" w:hAnsi="Courier New"/>
      </w:rPr>
    </w:lvl>
    <w:lvl w:ilvl="8" w:tplc="B2E21036">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971A2D12">
      <w:start w:val="1"/>
      <w:numFmt w:val="bullet"/>
      <w:lvlText w:val=""/>
      <w:lvlJc w:val="left"/>
      <w:pPr>
        <w:ind w:left="720" w:hanging="360"/>
      </w:pPr>
      <w:rPr>
        <w:rFonts w:ascii="Symbol" w:hAnsi="Symbol"/>
      </w:rPr>
    </w:lvl>
    <w:lvl w:ilvl="1" w:tplc="65783F90">
      <w:start w:val="1"/>
      <w:numFmt w:val="bullet"/>
      <w:lvlText w:val="o"/>
      <w:lvlJc w:val="left"/>
      <w:pPr>
        <w:tabs>
          <w:tab w:val="num" w:pos="1440"/>
        </w:tabs>
        <w:ind w:left="1440" w:hanging="360"/>
      </w:pPr>
      <w:rPr>
        <w:rFonts w:ascii="Courier New" w:hAnsi="Courier New"/>
      </w:rPr>
    </w:lvl>
    <w:lvl w:ilvl="2" w:tplc="C8F851F8">
      <w:start w:val="1"/>
      <w:numFmt w:val="bullet"/>
      <w:lvlText w:val=""/>
      <w:lvlJc w:val="left"/>
      <w:pPr>
        <w:tabs>
          <w:tab w:val="num" w:pos="2160"/>
        </w:tabs>
        <w:ind w:left="2160" w:hanging="360"/>
      </w:pPr>
      <w:rPr>
        <w:rFonts w:ascii="Wingdings" w:hAnsi="Wingdings"/>
      </w:rPr>
    </w:lvl>
    <w:lvl w:ilvl="3" w:tplc="E968BFDA">
      <w:start w:val="1"/>
      <w:numFmt w:val="bullet"/>
      <w:lvlText w:val=""/>
      <w:lvlJc w:val="left"/>
      <w:pPr>
        <w:tabs>
          <w:tab w:val="num" w:pos="2880"/>
        </w:tabs>
        <w:ind w:left="2880" w:hanging="360"/>
      </w:pPr>
      <w:rPr>
        <w:rFonts w:ascii="Symbol" w:hAnsi="Symbol"/>
      </w:rPr>
    </w:lvl>
    <w:lvl w:ilvl="4" w:tplc="92566636">
      <w:start w:val="1"/>
      <w:numFmt w:val="bullet"/>
      <w:lvlText w:val="o"/>
      <w:lvlJc w:val="left"/>
      <w:pPr>
        <w:tabs>
          <w:tab w:val="num" w:pos="3600"/>
        </w:tabs>
        <w:ind w:left="3600" w:hanging="360"/>
      </w:pPr>
      <w:rPr>
        <w:rFonts w:ascii="Courier New" w:hAnsi="Courier New"/>
      </w:rPr>
    </w:lvl>
    <w:lvl w:ilvl="5" w:tplc="8CECB00C">
      <w:start w:val="1"/>
      <w:numFmt w:val="bullet"/>
      <w:lvlText w:val=""/>
      <w:lvlJc w:val="left"/>
      <w:pPr>
        <w:tabs>
          <w:tab w:val="num" w:pos="4320"/>
        </w:tabs>
        <w:ind w:left="4320" w:hanging="360"/>
      </w:pPr>
      <w:rPr>
        <w:rFonts w:ascii="Wingdings" w:hAnsi="Wingdings"/>
      </w:rPr>
    </w:lvl>
    <w:lvl w:ilvl="6" w:tplc="46D6E67E">
      <w:start w:val="1"/>
      <w:numFmt w:val="bullet"/>
      <w:lvlText w:val=""/>
      <w:lvlJc w:val="left"/>
      <w:pPr>
        <w:tabs>
          <w:tab w:val="num" w:pos="5040"/>
        </w:tabs>
        <w:ind w:left="5040" w:hanging="360"/>
      </w:pPr>
      <w:rPr>
        <w:rFonts w:ascii="Symbol" w:hAnsi="Symbol"/>
      </w:rPr>
    </w:lvl>
    <w:lvl w:ilvl="7" w:tplc="2D962936">
      <w:start w:val="1"/>
      <w:numFmt w:val="bullet"/>
      <w:lvlText w:val="o"/>
      <w:lvlJc w:val="left"/>
      <w:pPr>
        <w:tabs>
          <w:tab w:val="num" w:pos="5760"/>
        </w:tabs>
        <w:ind w:left="5760" w:hanging="360"/>
      </w:pPr>
      <w:rPr>
        <w:rFonts w:ascii="Courier New" w:hAnsi="Courier New"/>
      </w:rPr>
    </w:lvl>
    <w:lvl w:ilvl="8" w:tplc="506CC912">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1C3EE55C">
      <w:start w:val="1"/>
      <w:numFmt w:val="bullet"/>
      <w:lvlText w:val=""/>
      <w:lvlJc w:val="left"/>
      <w:pPr>
        <w:ind w:left="720" w:hanging="360"/>
      </w:pPr>
      <w:rPr>
        <w:rFonts w:ascii="Symbol" w:hAnsi="Symbol"/>
      </w:rPr>
    </w:lvl>
    <w:lvl w:ilvl="1" w:tplc="8C8655FA">
      <w:start w:val="1"/>
      <w:numFmt w:val="bullet"/>
      <w:lvlText w:val="o"/>
      <w:lvlJc w:val="left"/>
      <w:pPr>
        <w:tabs>
          <w:tab w:val="num" w:pos="1440"/>
        </w:tabs>
        <w:ind w:left="1440" w:hanging="360"/>
      </w:pPr>
      <w:rPr>
        <w:rFonts w:ascii="Courier New" w:hAnsi="Courier New"/>
      </w:rPr>
    </w:lvl>
    <w:lvl w:ilvl="2" w:tplc="E2B6E074">
      <w:start w:val="1"/>
      <w:numFmt w:val="bullet"/>
      <w:lvlText w:val=""/>
      <w:lvlJc w:val="left"/>
      <w:pPr>
        <w:tabs>
          <w:tab w:val="num" w:pos="2160"/>
        </w:tabs>
        <w:ind w:left="2160" w:hanging="360"/>
      </w:pPr>
      <w:rPr>
        <w:rFonts w:ascii="Wingdings" w:hAnsi="Wingdings"/>
      </w:rPr>
    </w:lvl>
    <w:lvl w:ilvl="3" w:tplc="5F188310">
      <w:start w:val="1"/>
      <w:numFmt w:val="bullet"/>
      <w:lvlText w:val=""/>
      <w:lvlJc w:val="left"/>
      <w:pPr>
        <w:tabs>
          <w:tab w:val="num" w:pos="2880"/>
        </w:tabs>
        <w:ind w:left="2880" w:hanging="360"/>
      </w:pPr>
      <w:rPr>
        <w:rFonts w:ascii="Symbol" w:hAnsi="Symbol"/>
      </w:rPr>
    </w:lvl>
    <w:lvl w:ilvl="4" w:tplc="81B43DBC">
      <w:start w:val="1"/>
      <w:numFmt w:val="bullet"/>
      <w:lvlText w:val="o"/>
      <w:lvlJc w:val="left"/>
      <w:pPr>
        <w:tabs>
          <w:tab w:val="num" w:pos="3600"/>
        </w:tabs>
        <w:ind w:left="3600" w:hanging="360"/>
      </w:pPr>
      <w:rPr>
        <w:rFonts w:ascii="Courier New" w:hAnsi="Courier New"/>
      </w:rPr>
    </w:lvl>
    <w:lvl w:ilvl="5" w:tplc="E8C8C85A">
      <w:start w:val="1"/>
      <w:numFmt w:val="bullet"/>
      <w:lvlText w:val=""/>
      <w:lvlJc w:val="left"/>
      <w:pPr>
        <w:tabs>
          <w:tab w:val="num" w:pos="4320"/>
        </w:tabs>
        <w:ind w:left="4320" w:hanging="360"/>
      </w:pPr>
      <w:rPr>
        <w:rFonts w:ascii="Wingdings" w:hAnsi="Wingdings"/>
      </w:rPr>
    </w:lvl>
    <w:lvl w:ilvl="6" w:tplc="ADAC0B92">
      <w:start w:val="1"/>
      <w:numFmt w:val="bullet"/>
      <w:lvlText w:val=""/>
      <w:lvlJc w:val="left"/>
      <w:pPr>
        <w:tabs>
          <w:tab w:val="num" w:pos="5040"/>
        </w:tabs>
        <w:ind w:left="5040" w:hanging="360"/>
      </w:pPr>
      <w:rPr>
        <w:rFonts w:ascii="Symbol" w:hAnsi="Symbol"/>
      </w:rPr>
    </w:lvl>
    <w:lvl w:ilvl="7" w:tplc="52C01252">
      <w:start w:val="1"/>
      <w:numFmt w:val="bullet"/>
      <w:lvlText w:val="o"/>
      <w:lvlJc w:val="left"/>
      <w:pPr>
        <w:tabs>
          <w:tab w:val="num" w:pos="5760"/>
        </w:tabs>
        <w:ind w:left="5760" w:hanging="360"/>
      </w:pPr>
      <w:rPr>
        <w:rFonts w:ascii="Courier New" w:hAnsi="Courier New"/>
      </w:rPr>
    </w:lvl>
    <w:lvl w:ilvl="8" w:tplc="132CDA6E">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956A8AE4">
      <w:start w:val="1"/>
      <w:numFmt w:val="bullet"/>
      <w:lvlText w:val=""/>
      <w:lvlJc w:val="left"/>
      <w:pPr>
        <w:ind w:left="720" w:hanging="360"/>
      </w:pPr>
      <w:rPr>
        <w:rFonts w:ascii="Symbol" w:hAnsi="Symbol"/>
      </w:rPr>
    </w:lvl>
    <w:lvl w:ilvl="1" w:tplc="AD6CA9DC">
      <w:start w:val="1"/>
      <w:numFmt w:val="bullet"/>
      <w:lvlText w:val="o"/>
      <w:lvlJc w:val="left"/>
      <w:pPr>
        <w:tabs>
          <w:tab w:val="num" w:pos="1440"/>
        </w:tabs>
        <w:ind w:left="1440" w:hanging="360"/>
      </w:pPr>
      <w:rPr>
        <w:rFonts w:ascii="Courier New" w:hAnsi="Courier New"/>
      </w:rPr>
    </w:lvl>
    <w:lvl w:ilvl="2" w:tplc="E9BECA24">
      <w:start w:val="1"/>
      <w:numFmt w:val="bullet"/>
      <w:lvlText w:val=""/>
      <w:lvlJc w:val="left"/>
      <w:pPr>
        <w:tabs>
          <w:tab w:val="num" w:pos="2160"/>
        </w:tabs>
        <w:ind w:left="2160" w:hanging="360"/>
      </w:pPr>
      <w:rPr>
        <w:rFonts w:ascii="Wingdings" w:hAnsi="Wingdings"/>
      </w:rPr>
    </w:lvl>
    <w:lvl w:ilvl="3" w:tplc="861C6E4E">
      <w:start w:val="1"/>
      <w:numFmt w:val="bullet"/>
      <w:lvlText w:val=""/>
      <w:lvlJc w:val="left"/>
      <w:pPr>
        <w:tabs>
          <w:tab w:val="num" w:pos="2880"/>
        </w:tabs>
        <w:ind w:left="2880" w:hanging="360"/>
      </w:pPr>
      <w:rPr>
        <w:rFonts w:ascii="Symbol" w:hAnsi="Symbol"/>
      </w:rPr>
    </w:lvl>
    <w:lvl w:ilvl="4" w:tplc="31CA860C">
      <w:start w:val="1"/>
      <w:numFmt w:val="bullet"/>
      <w:lvlText w:val="o"/>
      <w:lvlJc w:val="left"/>
      <w:pPr>
        <w:tabs>
          <w:tab w:val="num" w:pos="3600"/>
        </w:tabs>
        <w:ind w:left="3600" w:hanging="360"/>
      </w:pPr>
      <w:rPr>
        <w:rFonts w:ascii="Courier New" w:hAnsi="Courier New"/>
      </w:rPr>
    </w:lvl>
    <w:lvl w:ilvl="5" w:tplc="21EE0AFE">
      <w:start w:val="1"/>
      <w:numFmt w:val="bullet"/>
      <w:lvlText w:val=""/>
      <w:lvlJc w:val="left"/>
      <w:pPr>
        <w:tabs>
          <w:tab w:val="num" w:pos="4320"/>
        </w:tabs>
        <w:ind w:left="4320" w:hanging="360"/>
      </w:pPr>
      <w:rPr>
        <w:rFonts w:ascii="Wingdings" w:hAnsi="Wingdings"/>
      </w:rPr>
    </w:lvl>
    <w:lvl w:ilvl="6" w:tplc="20C0D9BE">
      <w:start w:val="1"/>
      <w:numFmt w:val="bullet"/>
      <w:lvlText w:val=""/>
      <w:lvlJc w:val="left"/>
      <w:pPr>
        <w:tabs>
          <w:tab w:val="num" w:pos="5040"/>
        </w:tabs>
        <w:ind w:left="5040" w:hanging="360"/>
      </w:pPr>
      <w:rPr>
        <w:rFonts w:ascii="Symbol" w:hAnsi="Symbol"/>
      </w:rPr>
    </w:lvl>
    <w:lvl w:ilvl="7" w:tplc="05A6F9C0">
      <w:start w:val="1"/>
      <w:numFmt w:val="bullet"/>
      <w:lvlText w:val="o"/>
      <w:lvlJc w:val="left"/>
      <w:pPr>
        <w:tabs>
          <w:tab w:val="num" w:pos="5760"/>
        </w:tabs>
        <w:ind w:left="5760" w:hanging="360"/>
      </w:pPr>
      <w:rPr>
        <w:rFonts w:ascii="Courier New" w:hAnsi="Courier New"/>
      </w:rPr>
    </w:lvl>
    <w:lvl w:ilvl="8" w:tplc="047664E2">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10D2A472">
      <w:start w:val="1"/>
      <w:numFmt w:val="bullet"/>
      <w:lvlText w:val=""/>
      <w:lvlJc w:val="left"/>
      <w:pPr>
        <w:ind w:left="720" w:hanging="360"/>
      </w:pPr>
      <w:rPr>
        <w:rFonts w:ascii="Symbol" w:hAnsi="Symbol"/>
      </w:rPr>
    </w:lvl>
    <w:lvl w:ilvl="1" w:tplc="487C1402">
      <w:start w:val="1"/>
      <w:numFmt w:val="bullet"/>
      <w:lvlText w:val="o"/>
      <w:lvlJc w:val="left"/>
      <w:pPr>
        <w:tabs>
          <w:tab w:val="num" w:pos="1440"/>
        </w:tabs>
        <w:ind w:left="1440" w:hanging="360"/>
      </w:pPr>
      <w:rPr>
        <w:rFonts w:ascii="Courier New" w:hAnsi="Courier New"/>
      </w:rPr>
    </w:lvl>
    <w:lvl w:ilvl="2" w:tplc="EF24DB16">
      <w:start w:val="1"/>
      <w:numFmt w:val="bullet"/>
      <w:lvlText w:val=""/>
      <w:lvlJc w:val="left"/>
      <w:pPr>
        <w:tabs>
          <w:tab w:val="num" w:pos="2160"/>
        </w:tabs>
        <w:ind w:left="2160" w:hanging="360"/>
      </w:pPr>
      <w:rPr>
        <w:rFonts w:ascii="Wingdings" w:hAnsi="Wingdings"/>
      </w:rPr>
    </w:lvl>
    <w:lvl w:ilvl="3" w:tplc="564C0C02">
      <w:start w:val="1"/>
      <w:numFmt w:val="bullet"/>
      <w:lvlText w:val=""/>
      <w:lvlJc w:val="left"/>
      <w:pPr>
        <w:tabs>
          <w:tab w:val="num" w:pos="2880"/>
        </w:tabs>
        <w:ind w:left="2880" w:hanging="360"/>
      </w:pPr>
      <w:rPr>
        <w:rFonts w:ascii="Symbol" w:hAnsi="Symbol"/>
      </w:rPr>
    </w:lvl>
    <w:lvl w:ilvl="4" w:tplc="E43455D0">
      <w:start w:val="1"/>
      <w:numFmt w:val="bullet"/>
      <w:lvlText w:val="o"/>
      <w:lvlJc w:val="left"/>
      <w:pPr>
        <w:tabs>
          <w:tab w:val="num" w:pos="3600"/>
        </w:tabs>
        <w:ind w:left="3600" w:hanging="360"/>
      </w:pPr>
      <w:rPr>
        <w:rFonts w:ascii="Courier New" w:hAnsi="Courier New"/>
      </w:rPr>
    </w:lvl>
    <w:lvl w:ilvl="5" w:tplc="8444A3BA">
      <w:start w:val="1"/>
      <w:numFmt w:val="bullet"/>
      <w:lvlText w:val=""/>
      <w:lvlJc w:val="left"/>
      <w:pPr>
        <w:tabs>
          <w:tab w:val="num" w:pos="4320"/>
        </w:tabs>
        <w:ind w:left="4320" w:hanging="360"/>
      </w:pPr>
      <w:rPr>
        <w:rFonts w:ascii="Wingdings" w:hAnsi="Wingdings"/>
      </w:rPr>
    </w:lvl>
    <w:lvl w:ilvl="6" w:tplc="9C6EBE36">
      <w:start w:val="1"/>
      <w:numFmt w:val="bullet"/>
      <w:lvlText w:val=""/>
      <w:lvlJc w:val="left"/>
      <w:pPr>
        <w:tabs>
          <w:tab w:val="num" w:pos="5040"/>
        </w:tabs>
        <w:ind w:left="5040" w:hanging="360"/>
      </w:pPr>
      <w:rPr>
        <w:rFonts w:ascii="Symbol" w:hAnsi="Symbol"/>
      </w:rPr>
    </w:lvl>
    <w:lvl w:ilvl="7" w:tplc="8E4ED07A">
      <w:start w:val="1"/>
      <w:numFmt w:val="bullet"/>
      <w:lvlText w:val="o"/>
      <w:lvlJc w:val="left"/>
      <w:pPr>
        <w:tabs>
          <w:tab w:val="num" w:pos="5760"/>
        </w:tabs>
        <w:ind w:left="5760" w:hanging="360"/>
      </w:pPr>
      <w:rPr>
        <w:rFonts w:ascii="Courier New" w:hAnsi="Courier New"/>
      </w:rPr>
    </w:lvl>
    <w:lvl w:ilvl="8" w:tplc="6D0AB496">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0AA49CDA">
      <w:start w:val="1"/>
      <w:numFmt w:val="bullet"/>
      <w:lvlText w:val=""/>
      <w:lvlJc w:val="left"/>
      <w:pPr>
        <w:ind w:left="720" w:hanging="360"/>
      </w:pPr>
      <w:rPr>
        <w:rFonts w:ascii="Symbol" w:hAnsi="Symbol"/>
      </w:rPr>
    </w:lvl>
    <w:lvl w:ilvl="1" w:tplc="C0F63FB8">
      <w:start w:val="1"/>
      <w:numFmt w:val="bullet"/>
      <w:lvlText w:val="o"/>
      <w:lvlJc w:val="left"/>
      <w:pPr>
        <w:tabs>
          <w:tab w:val="num" w:pos="1440"/>
        </w:tabs>
        <w:ind w:left="1440" w:hanging="360"/>
      </w:pPr>
      <w:rPr>
        <w:rFonts w:ascii="Courier New" w:hAnsi="Courier New"/>
      </w:rPr>
    </w:lvl>
    <w:lvl w:ilvl="2" w:tplc="DF6490AC">
      <w:start w:val="1"/>
      <w:numFmt w:val="bullet"/>
      <w:lvlText w:val=""/>
      <w:lvlJc w:val="left"/>
      <w:pPr>
        <w:tabs>
          <w:tab w:val="num" w:pos="2160"/>
        </w:tabs>
        <w:ind w:left="2160" w:hanging="360"/>
      </w:pPr>
      <w:rPr>
        <w:rFonts w:ascii="Wingdings" w:hAnsi="Wingdings"/>
      </w:rPr>
    </w:lvl>
    <w:lvl w:ilvl="3" w:tplc="A35A675A">
      <w:start w:val="1"/>
      <w:numFmt w:val="bullet"/>
      <w:lvlText w:val=""/>
      <w:lvlJc w:val="left"/>
      <w:pPr>
        <w:tabs>
          <w:tab w:val="num" w:pos="2880"/>
        </w:tabs>
        <w:ind w:left="2880" w:hanging="360"/>
      </w:pPr>
      <w:rPr>
        <w:rFonts w:ascii="Symbol" w:hAnsi="Symbol"/>
      </w:rPr>
    </w:lvl>
    <w:lvl w:ilvl="4" w:tplc="61A465E0">
      <w:start w:val="1"/>
      <w:numFmt w:val="bullet"/>
      <w:lvlText w:val="o"/>
      <w:lvlJc w:val="left"/>
      <w:pPr>
        <w:tabs>
          <w:tab w:val="num" w:pos="3600"/>
        </w:tabs>
        <w:ind w:left="3600" w:hanging="360"/>
      </w:pPr>
      <w:rPr>
        <w:rFonts w:ascii="Courier New" w:hAnsi="Courier New"/>
      </w:rPr>
    </w:lvl>
    <w:lvl w:ilvl="5" w:tplc="AC7CBF32">
      <w:start w:val="1"/>
      <w:numFmt w:val="bullet"/>
      <w:lvlText w:val=""/>
      <w:lvlJc w:val="left"/>
      <w:pPr>
        <w:tabs>
          <w:tab w:val="num" w:pos="4320"/>
        </w:tabs>
        <w:ind w:left="4320" w:hanging="360"/>
      </w:pPr>
      <w:rPr>
        <w:rFonts w:ascii="Wingdings" w:hAnsi="Wingdings"/>
      </w:rPr>
    </w:lvl>
    <w:lvl w:ilvl="6" w:tplc="87621C90">
      <w:start w:val="1"/>
      <w:numFmt w:val="bullet"/>
      <w:lvlText w:val=""/>
      <w:lvlJc w:val="left"/>
      <w:pPr>
        <w:tabs>
          <w:tab w:val="num" w:pos="5040"/>
        </w:tabs>
        <w:ind w:left="5040" w:hanging="360"/>
      </w:pPr>
      <w:rPr>
        <w:rFonts w:ascii="Symbol" w:hAnsi="Symbol"/>
      </w:rPr>
    </w:lvl>
    <w:lvl w:ilvl="7" w:tplc="FF6A3256">
      <w:start w:val="1"/>
      <w:numFmt w:val="bullet"/>
      <w:lvlText w:val="o"/>
      <w:lvlJc w:val="left"/>
      <w:pPr>
        <w:tabs>
          <w:tab w:val="num" w:pos="5760"/>
        </w:tabs>
        <w:ind w:left="5760" w:hanging="360"/>
      </w:pPr>
      <w:rPr>
        <w:rFonts w:ascii="Courier New" w:hAnsi="Courier New"/>
      </w:rPr>
    </w:lvl>
    <w:lvl w:ilvl="8" w:tplc="71043D3A">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CC02DF04">
      <w:start w:val="1"/>
      <w:numFmt w:val="bullet"/>
      <w:lvlText w:val=""/>
      <w:lvlJc w:val="left"/>
      <w:pPr>
        <w:ind w:left="720" w:hanging="360"/>
      </w:pPr>
      <w:rPr>
        <w:rFonts w:ascii="Symbol" w:hAnsi="Symbol"/>
      </w:rPr>
    </w:lvl>
    <w:lvl w:ilvl="1" w:tplc="16B6AE28">
      <w:start w:val="1"/>
      <w:numFmt w:val="bullet"/>
      <w:lvlText w:val="o"/>
      <w:lvlJc w:val="left"/>
      <w:pPr>
        <w:tabs>
          <w:tab w:val="num" w:pos="1440"/>
        </w:tabs>
        <w:ind w:left="1440" w:hanging="360"/>
      </w:pPr>
      <w:rPr>
        <w:rFonts w:ascii="Courier New" w:hAnsi="Courier New"/>
      </w:rPr>
    </w:lvl>
    <w:lvl w:ilvl="2" w:tplc="D3166A02">
      <w:start w:val="1"/>
      <w:numFmt w:val="bullet"/>
      <w:lvlText w:val=""/>
      <w:lvlJc w:val="left"/>
      <w:pPr>
        <w:tabs>
          <w:tab w:val="num" w:pos="2160"/>
        </w:tabs>
        <w:ind w:left="2160" w:hanging="360"/>
      </w:pPr>
      <w:rPr>
        <w:rFonts w:ascii="Wingdings" w:hAnsi="Wingdings"/>
      </w:rPr>
    </w:lvl>
    <w:lvl w:ilvl="3" w:tplc="626E95DE">
      <w:start w:val="1"/>
      <w:numFmt w:val="bullet"/>
      <w:lvlText w:val=""/>
      <w:lvlJc w:val="left"/>
      <w:pPr>
        <w:tabs>
          <w:tab w:val="num" w:pos="2880"/>
        </w:tabs>
        <w:ind w:left="2880" w:hanging="360"/>
      </w:pPr>
      <w:rPr>
        <w:rFonts w:ascii="Symbol" w:hAnsi="Symbol"/>
      </w:rPr>
    </w:lvl>
    <w:lvl w:ilvl="4" w:tplc="F6165B0E">
      <w:start w:val="1"/>
      <w:numFmt w:val="bullet"/>
      <w:lvlText w:val="o"/>
      <w:lvlJc w:val="left"/>
      <w:pPr>
        <w:tabs>
          <w:tab w:val="num" w:pos="3600"/>
        </w:tabs>
        <w:ind w:left="3600" w:hanging="360"/>
      </w:pPr>
      <w:rPr>
        <w:rFonts w:ascii="Courier New" w:hAnsi="Courier New"/>
      </w:rPr>
    </w:lvl>
    <w:lvl w:ilvl="5" w:tplc="C0FC15BC">
      <w:start w:val="1"/>
      <w:numFmt w:val="bullet"/>
      <w:lvlText w:val=""/>
      <w:lvlJc w:val="left"/>
      <w:pPr>
        <w:tabs>
          <w:tab w:val="num" w:pos="4320"/>
        </w:tabs>
        <w:ind w:left="4320" w:hanging="360"/>
      </w:pPr>
      <w:rPr>
        <w:rFonts w:ascii="Wingdings" w:hAnsi="Wingdings"/>
      </w:rPr>
    </w:lvl>
    <w:lvl w:ilvl="6" w:tplc="1E983558">
      <w:start w:val="1"/>
      <w:numFmt w:val="bullet"/>
      <w:lvlText w:val=""/>
      <w:lvlJc w:val="left"/>
      <w:pPr>
        <w:tabs>
          <w:tab w:val="num" w:pos="5040"/>
        </w:tabs>
        <w:ind w:left="5040" w:hanging="360"/>
      </w:pPr>
      <w:rPr>
        <w:rFonts w:ascii="Symbol" w:hAnsi="Symbol"/>
      </w:rPr>
    </w:lvl>
    <w:lvl w:ilvl="7" w:tplc="F9C23C60">
      <w:start w:val="1"/>
      <w:numFmt w:val="bullet"/>
      <w:lvlText w:val="o"/>
      <w:lvlJc w:val="left"/>
      <w:pPr>
        <w:tabs>
          <w:tab w:val="num" w:pos="5760"/>
        </w:tabs>
        <w:ind w:left="5760" w:hanging="360"/>
      </w:pPr>
      <w:rPr>
        <w:rFonts w:ascii="Courier New" w:hAnsi="Courier New"/>
      </w:rPr>
    </w:lvl>
    <w:lvl w:ilvl="8" w:tplc="B786FD8A">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313C4272">
      <w:start w:val="1"/>
      <w:numFmt w:val="bullet"/>
      <w:lvlText w:val=""/>
      <w:lvlJc w:val="left"/>
      <w:pPr>
        <w:ind w:left="720" w:hanging="360"/>
      </w:pPr>
      <w:rPr>
        <w:rFonts w:ascii="Symbol" w:hAnsi="Symbol"/>
      </w:rPr>
    </w:lvl>
    <w:lvl w:ilvl="1" w:tplc="7910E57E">
      <w:start w:val="1"/>
      <w:numFmt w:val="bullet"/>
      <w:lvlText w:val="o"/>
      <w:lvlJc w:val="left"/>
      <w:pPr>
        <w:tabs>
          <w:tab w:val="num" w:pos="1440"/>
        </w:tabs>
        <w:ind w:left="1440" w:hanging="360"/>
      </w:pPr>
      <w:rPr>
        <w:rFonts w:ascii="Courier New" w:hAnsi="Courier New"/>
      </w:rPr>
    </w:lvl>
    <w:lvl w:ilvl="2" w:tplc="932440D8">
      <w:start w:val="1"/>
      <w:numFmt w:val="bullet"/>
      <w:lvlText w:val=""/>
      <w:lvlJc w:val="left"/>
      <w:pPr>
        <w:tabs>
          <w:tab w:val="num" w:pos="2160"/>
        </w:tabs>
        <w:ind w:left="2160" w:hanging="360"/>
      </w:pPr>
      <w:rPr>
        <w:rFonts w:ascii="Wingdings" w:hAnsi="Wingdings"/>
      </w:rPr>
    </w:lvl>
    <w:lvl w:ilvl="3" w:tplc="229C228E">
      <w:start w:val="1"/>
      <w:numFmt w:val="bullet"/>
      <w:lvlText w:val=""/>
      <w:lvlJc w:val="left"/>
      <w:pPr>
        <w:tabs>
          <w:tab w:val="num" w:pos="2880"/>
        </w:tabs>
        <w:ind w:left="2880" w:hanging="360"/>
      </w:pPr>
      <w:rPr>
        <w:rFonts w:ascii="Symbol" w:hAnsi="Symbol"/>
      </w:rPr>
    </w:lvl>
    <w:lvl w:ilvl="4" w:tplc="E34095B6">
      <w:start w:val="1"/>
      <w:numFmt w:val="bullet"/>
      <w:lvlText w:val="o"/>
      <w:lvlJc w:val="left"/>
      <w:pPr>
        <w:tabs>
          <w:tab w:val="num" w:pos="3600"/>
        </w:tabs>
        <w:ind w:left="3600" w:hanging="360"/>
      </w:pPr>
      <w:rPr>
        <w:rFonts w:ascii="Courier New" w:hAnsi="Courier New"/>
      </w:rPr>
    </w:lvl>
    <w:lvl w:ilvl="5" w:tplc="D1BA6F5A">
      <w:start w:val="1"/>
      <w:numFmt w:val="bullet"/>
      <w:lvlText w:val=""/>
      <w:lvlJc w:val="left"/>
      <w:pPr>
        <w:tabs>
          <w:tab w:val="num" w:pos="4320"/>
        </w:tabs>
        <w:ind w:left="4320" w:hanging="360"/>
      </w:pPr>
      <w:rPr>
        <w:rFonts w:ascii="Wingdings" w:hAnsi="Wingdings"/>
      </w:rPr>
    </w:lvl>
    <w:lvl w:ilvl="6" w:tplc="3F9A5C5A">
      <w:start w:val="1"/>
      <w:numFmt w:val="bullet"/>
      <w:lvlText w:val=""/>
      <w:lvlJc w:val="left"/>
      <w:pPr>
        <w:tabs>
          <w:tab w:val="num" w:pos="5040"/>
        </w:tabs>
        <w:ind w:left="5040" w:hanging="360"/>
      </w:pPr>
      <w:rPr>
        <w:rFonts w:ascii="Symbol" w:hAnsi="Symbol"/>
      </w:rPr>
    </w:lvl>
    <w:lvl w:ilvl="7" w:tplc="51604EBC">
      <w:start w:val="1"/>
      <w:numFmt w:val="bullet"/>
      <w:lvlText w:val="o"/>
      <w:lvlJc w:val="left"/>
      <w:pPr>
        <w:tabs>
          <w:tab w:val="num" w:pos="5760"/>
        </w:tabs>
        <w:ind w:left="5760" w:hanging="360"/>
      </w:pPr>
      <w:rPr>
        <w:rFonts w:ascii="Courier New" w:hAnsi="Courier New"/>
      </w:rPr>
    </w:lvl>
    <w:lvl w:ilvl="8" w:tplc="D5BC072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D4B0F42E">
      <w:start w:val="1"/>
      <w:numFmt w:val="bullet"/>
      <w:lvlText w:val=""/>
      <w:lvlJc w:val="left"/>
      <w:pPr>
        <w:ind w:left="720" w:hanging="360"/>
      </w:pPr>
      <w:rPr>
        <w:rFonts w:ascii="Symbol" w:hAnsi="Symbol"/>
      </w:rPr>
    </w:lvl>
    <w:lvl w:ilvl="1" w:tplc="1BEE04A6">
      <w:start w:val="1"/>
      <w:numFmt w:val="bullet"/>
      <w:lvlText w:val="o"/>
      <w:lvlJc w:val="left"/>
      <w:pPr>
        <w:tabs>
          <w:tab w:val="num" w:pos="1440"/>
        </w:tabs>
        <w:ind w:left="1440" w:hanging="360"/>
      </w:pPr>
      <w:rPr>
        <w:rFonts w:ascii="Courier New" w:hAnsi="Courier New"/>
      </w:rPr>
    </w:lvl>
    <w:lvl w:ilvl="2" w:tplc="C89C96E2">
      <w:start w:val="1"/>
      <w:numFmt w:val="bullet"/>
      <w:lvlText w:val=""/>
      <w:lvlJc w:val="left"/>
      <w:pPr>
        <w:tabs>
          <w:tab w:val="num" w:pos="2160"/>
        </w:tabs>
        <w:ind w:left="2160" w:hanging="360"/>
      </w:pPr>
      <w:rPr>
        <w:rFonts w:ascii="Wingdings" w:hAnsi="Wingdings"/>
      </w:rPr>
    </w:lvl>
    <w:lvl w:ilvl="3" w:tplc="C29C7776">
      <w:start w:val="1"/>
      <w:numFmt w:val="bullet"/>
      <w:lvlText w:val=""/>
      <w:lvlJc w:val="left"/>
      <w:pPr>
        <w:tabs>
          <w:tab w:val="num" w:pos="2880"/>
        </w:tabs>
        <w:ind w:left="2880" w:hanging="360"/>
      </w:pPr>
      <w:rPr>
        <w:rFonts w:ascii="Symbol" w:hAnsi="Symbol"/>
      </w:rPr>
    </w:lvl>
    <w:lvl w:ilvl="4" w:tplc="5C409184">
      <w:start w:val="1"/>
      <w:numFmt w:val="bullet"/>
      <w:lvlText w:val="o"/>
      <w:lvlJc w:val="left"/>
      <w:pPr>
        <w:tabs>
          <w:tab w:val="num" w:pos="3600"/>
        </w:tabs>
        <w:ind w:left="3600" w:hanging="360"/>
      </w:pPr>
      <w:rPr>
        <w:rFonts w:ascii="Courier New" w:hAnsi="Courier New"/>
      </w:rPr>
    </w:lvl>
    <w:lvl w:ilvl="5" w:tplc="1298B1A0">
      <w:start w:val="1"/>
      <w:numFmt w:val="bullet"/>
      <w:lvlText w:val=""/>
      <w:lvlJc w:val="left"/>
      <w:pPr>
        <w:tabs>
          <w:tab w:val="num" w:pos="4320"/>
        </w:tabs>
        <w:ind w:left="4320" w:hanging="360"/>
      </w:pPr>
      <w:rPr>
        <w:rFonts w:ascii="Wingdings" w:hAnsi="Wingdings"/>
      </w:rPr>
    </w:lvl>
    <w:lvl w:ilvl="6" w:tplc="E0965C64">
      <w:start w:val="1"/>
      <w:numFmt w:val="bullet"/>
      <w:lvlText w:val=""/>
      <w:lvlJc w:val="left"/>
      <w:pPr>
        <w:tabs>
          <w:tab w:val="num" w:pos="5040"/>
        </w:tabs>
        <w:ind w:left="5040" w:hanging="360"/>
      </w:pPr>
      <w:rPr>
        <w:rFonts w:ascii="Symbol" w:hAnsi="Symbol"/>
      </w:rPr>
    </w:lvl>
    <w:lvl w:ilvl="7" w:tplc="D41259F8">
      <w:start w:val="1"/>
      <w:numFmt w:val="bullet"/>
      <w:lvlText w:val="o"/>
      <w:lvlJc w:val="left"/>
      <w:pPr>
        <w:tabs>
          <w:tab w:val="num" w:pos="5760"/>
        </w:tabs>
        <w:ind w:left="5760" w:hanging="360"/>
      </w:pPr>
      <w:rPr>
        <w:rFonts w:ascii="Courier New" w:hAnsi="Courier New"/>
      </w:rPr>
    </w:lvl>
    <w:lvl w:ilvl="8" w:tplc="FF922C28">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DB282418">
      <w:start w:val="1"/>
      <w:numFmt w:val="bullet"/>
      <w:lvlText w:val=""/>
      <w:lvlJc w:val="left"/>
      <w:pPr>
        <w:ind w:left="720" w:hanging="360"/>
      </w:pPr>
      <w:rPr>
        <w:rFonts w:ascii="Symbol" w:hAnsi="Symbol"/>
      </w:rPr>
    </w:lvl>
    <w:lvl w:ilvl="1" w:tplc="F37A2ED8">
      <w:start w:val="1"/>
      <w:numFmt w:val="bullet"/>
      <w:lvlText w:val="o"/>
      <w:lvlJc w:val="left"/>
      <w:pPr>
        <w:tabs>
          <w:tab w:val="num" w:pos="1440"/>
        </w:tabs>
        <w:ind w:left="1440" w:hanging="360"/>
      </w:pPr>
      <w:rPr>
        <w:rFonts w:ascii="Courier New" w:hAnsi="Courier New"/>
      </w:rPr>
    </w:lvl>
    <w:lvl w:ilvl="2" w:tplc="9118A7A2">
      <w:start w:val="1"/>
      <w:numFmt w:val="bullet"/>
      <w:lvlText w:val=""/>
      <w:lvlJc w:val="left"/>
      <w:pPr>
        <w:tabs>
          <w:tab w:val="num" w:pos="2160"/>
        </w:tabs>
        <w:ind w:left="2160" w:hanging="360"/>
      </w:pPr>
      <w:rPr>
        <w:rFonts w:ascii="Wingdings" w:hAnsi="Wingdings"/>
      </w:rPr>
    </w:lvl>
    <w:lvl w:ilvl="3" w:tplc="79D8D758">
      <w:start w:val="1"/>
      <w:numFmt w:val="bullet"/>
      <w:lvlText w:val=""/>
      <w:lvlJc w:val="left"/>
      <w:pPr>
        <w:tabs>
          <w:tab w:val="num" w:pos="2880"/>
        </w:tabs>
        <w:ind w:left="2880" w:hanging="360"/>
      </w:pPr>
      <w:rPr>
        <w:rFonts w:ascii="Symbol" w:hAnsi="Symbol"/>
      </w:rPr>
    </w:lvl>
    <w:lvl w:ilvl="4" w:tplc="05D069C6">
      <w:start w:val="1"/>
      <w:numFmt w:val="bullet"/>
      <w:lvlText w:val="o"/>
      <w:lvlJc w:val="left"/>
      <w:pPr>
        <w:tabs>
          <w:tab w:val="num" w:pos="3600"/>
        </w:tabs>
        <w:ind w:left="3600" w:hanging="360"/>
      </w:pPr>
      <w:rPr>
        <w:rFonts w:ascii="Courier New" w:hAnsi="Courier New"/>
      </w:rPr>
    </w:lvl>
    <w:lvl w:ilvl="5" w:tplc="2C645C92">
      <w:start w:val="1"/>
      <w:numFmt w:val="bullet"/>
      <w:lvlText w:val=""/>
      <w:lvlJc w:val="left"/>
      <w:pPr>
        <w:tabs>
          <w:tab w:val="num" w:pos="4320"/>
        </w:tabs>
        <w:ind w:left="4320" w:hanging="360"/>
      </w:pPr>
      <w:rPr>
        <w:rFonts w:ascii="Wingdings" w:hAnsi="Wingdings"/>
      </w:rPr>
    </w:lvl>
    <w:lvl w:ilvl="6" w:tplc="AFA4BD36">
      <w:start w:val="1"/>
      <w:numFmt w:val="bullet"/>
      <w:lvlText w:val=""/>
      <w:lvlJc w:val="left"/>
      <w:pPr>
        <w:tabs>
          <w:tab w:val="num" w:pos="5040"/>
        </w:tabs>
        <w:ind w:left="5040" w:hanging="360"/>
      </w:pPr>
      <w:rPr>
        <w:rFonts w:ascii="Symbol" w:hAnsi="Symbol"/>
      </w:rPr>
    </w:lvl>
    <w:lvl w:ilvl="7" w:tplc="76FAFA7E">
      <w:start w:val="1"/>
      <w:numFmt w:val="bullet"/>
      <w:lvlText w:val="o"/>
      <w:lvlJc w:val="left"/>
      <w:pPr>
        <w:tabs>
          <w:tab w:val="num" w:pos="5760"/>
        </w:tabs>
        <w:ind w:left="5760" w:hanging="360"/>
      </w:pPr>
      <w:rPr>
        <w:rFonts w:ascii="Courier New" w:hAnsi="Courier New"/>
      </w:rPr>
    </w:lvl>
    <w:lvl w:ilvl="8" w:tplc="6B5C0F4E">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FCD646F4">
      <w:start w:val="1"/>
      <w:numFmt w:val="bullet"/>
      <w:lvlText w:val=""/>
      <w:lvlJc w:val="left"/>
      <w:pPr>
        <w:ind w:left="720" w:hanging="360"/>
      </w:pPr>
      <w:rPr>
        <w:rFonts w:ascii="Symbol" w:hAnsi="Symbol"/>
      </w:rPr>
    </w:lvl>
    <w:lvl w:ilvl="1" w:tplc="58A64734">
      <w:start w:val="1"/>
      <w:numFmt w:val="bullet"/>
      <w:lvlText w:val="o"/>
      <w:lvlJc w:val="left"/>
      <w:pPr>
        <w:tabs>
          <w:tab w:val="num" w:pos="1440"/>
        </w:tabs>
        <w:ind w:left="1440" w:hanging="360"/>
      </w:pPr>
      <w:rPr>
        <w:rFonts w:ascii="Courier New" w:hAnsi="Courier New"/>
      </w:rPr>
    </w:lvl>
    <w:lvl w:ilvl="2" w:tplc="11DA55AA">
      <w:start w:val="1"/>
      <w:numFmt w:val="bullet"/>
      <w:lvlText w:val=""/>
      <w:lvlJc w:val="left"/>
      <w:pPr>
        <w:tabs>
          <w:tab w:val="num" w:pos="2160"/>
        </w:tabs>
        <w:ind w:left="2160" w:hanging="360"/>
      </w:pPr>
      <w:rPr>
        <w:rFonts w:ascii="Wingdings" w:hAnsi="Wingdings"/>
      </w:rPr>
    </w:lvl>
    <w:lvl w:ilvl="3" w:tplc="E9A283A8">
      <w:start w:val="1"/>
      <w:numFmt w:val="bullet"/>
      <w:lvlText w:val=""/>
      <w:lvlJc w:val="left"/>
      <w:pPr>
        <w:tabs>
          <w:tab w:val="num" w:pos="2880"/>
        </w:tabs>
        <w:ind w:left="2880" w:hanging="360"/>
      </w:pPr>
      <w:rPr>
        <w:rFonts w:ascii="Symbol" w:hAnsi="Symbol"/>
      </w:rPr>
    </w:lvl>
    <w:lvl w:ilvl="4" w:tplc="2E5010CC">
      <w:start w:val="1"/>
      <w:numFmt w:val="bullet"/>
      <w:lvlText w:val="o"/>
      <w:lvlJc w:val="left"/>
      <w:pPr>
        <w:tabs>
          <w:tab w:val="num" w:pos="3600"/>
        </w:tabs>
        <w:ind w:left="3600" w:hanging="360"/>
      </w:pPr>
      <w:rPr>
        <w:rFonts w:ascii="Courier New" w:hAnsi="Courier New"/>
      </w:rPr>
    </w:lvl>
    <w:lvl w:ilvl="5" w:tplc="AF1C5B0C">
      <w:start w:val="1"/>
      <w:numFmt w:val="bullet"/>
      <w:lvlText w:val=""/>
      <w:lvlJc w:val="left"/>
      <w:pPr>
        <w:tabs>
          <w:tab w:val="num" w:pos="4320"/>
        </w:tabs>
        <w:ind w:left="4320" w:hanging="360"/>
      </w:pPr>
      <w:rPr>
        <w:rFonts w:ascii="Wingdings" w:hAnsi="Wingdings"/>
      </w:rPr>
    </w:lvl>
    <w:lvl w:ilvl="6" w:tplc="50100088">
      <w:start w:val="1"/>
      <w:numFmt w:val="bullet"/>
      <w:lvlText w:val=""/>
      <w:lvlJc w:val="left"/>
      <w:pPr>
        <w:tabs>
          <w:tab w:val="num" w:pos="5040"/>
        </w:tabs>
        <w:ind w:left="5040" w:hanging="360"/>
      </w:pPr>
      <w:rPr>
        <w:rFonts w:ascii="Symbol" w:hAnsi="Symbol"/>
      </w:rPr>
    </w:lvl>
    <w:lvl w:ilvl="7" w:tplc="AF32B678">
      <w:start w:val="1"/>
      <w:numFmt w:val="bullet"/>
      <w:lvlText w:val="o"/>
      <w:lvlJc w:val="left"/>
      <w:pPr>
        <w:tabs>
          <w:tab w:val="num" w:pos="5760"/>
        </w:tabs>
        <w:ind w:left="5760" w:hanging="360"/>
      </w:pPr>
      <w:rPr>
        <w:rFonts w:ascii="Courier New" w:hAnsi="Courier New"/>
      </w:rPr>
    </w:lvl>
    <w:lvl w:ilvl="8" w:tplc="CDC478FC">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DA64AE5E">
      <w:start w:val="1"/>
      <w:numFmt w:val="bullet"/>
      <w:lvlText w:val=""/>
      <w:lvlJc w:val="left"/>
      <w:pPr>
        <w:ind w:left="720" w:hanging="360"/>
      </w:pPr>
      <w:rPr>
        <w:rFonts w:ascii="Symbol" w:hAnsi="Symbol"/>
      </w:rPr>
    </w:lvl>
    <w:lvl w:ilvl="1" w:tplc="F092ABC4">
      <w:start w:val="1"/>
      <w:numFmt w:val="bullet"/>
      <w:lvlText w:val="o"/>
      <w:lvlJc w:val="left"/>
      <w:pPr>
        <w:tabs>
          <w:tab w:val="num" w:pos="1440"/>
        </w:tabs>
        <w:ind w:left="1440" w:hanging="360"/>
      </w:pPr>
      <w:rPr>
        <w:rFonts w:ascii="Courier New" w:hAnsi="Courier New"/>
      </w:rPr>
    </w:lvl>
    <w:lvl w:ilvl="2" w:tplc="065899B0">
      <w:start w:val="1"/>
      <w:numFmt w:val="bullet"/>
      <w:lvlText w:val=""/>
      <w:lvlJc w:val="left"/>
      <w:pPr>
        <w:tabs>
          <w:tab w:val="num" w:pos="2160"/>
        </w:tabs>
        <w:ind w:left="2160" w:hanging="360"/>
      </w:pPr>
      <w:rPr>
        <w:rFonts w:ascii="Wingdings" w:hAnsi="Wingdings"/>
      </w:rPr>
    </w:lvl>
    <w:lvl w:ilvl="3" w:tplc="69264E1E">
      <w:start w:val="1"/>
      <w:numFmt w:val="bullet"/>
      <w:lvlText w:val=""/>
      <w:lvlJc w:val="left"/>
      <w:pPr>
        <w:tabs>
          <w:tab w:val="num" w:pos="2880"/>
        </w:tabs>
        <w:ind w:left="2880" w:hanging="360"/>
      </w:pPr>
      <w:rPr>
        <w:rFonts w:ascii="Symbol" w:hAnsi="Symbol"/>
      </w:rPr>
    </w:lvl>
    <w:lvl w:ilvl="4" w:tplc="23C8F2FC">
      <w:start w:val="1"/>
      <w:numFmt w:val="bullet"/>
      <w:lvlText w:val="o"/>
      <w:lvlJc w:val="left"/>
      <w:pPr>
        <w:tabs>
          <w:tab w:val="num" w:pos="3600"/>
        </w:tabs>
        <w:ind w:left="3600" w:hanging="360"/>
      </w:pPr>
      <w:rPr>
        <w:rFonts w:ascii="Courier New" w:hAnsi="Courier New"/>
      </w:rPr>
    </w:lvl>
    <w:lvl w:ilvl="5" w:tplc="36BE6A8C">
      <w:start w:val="1"/>
      <w:numFmt w:val="bullet"/>
      <w:lvlText w:val=""/>
      <w:lvlJc w:val="left"/>
      <w:pPr>
        <w:tabs>
          <w:tab w:val="num" w:pos="4320"/>
        </w:tabs>
        <w:ind w:left="4320" w:hanging="360"/>
      </w:pPr>
      <w:rPr>
        <w:rFonts w:ascii="Wingdings" w:hAnsi="Wingdings"/>
      </w:rPr>
    </w:lvl>
    <w:lvl w:ilvl="6" w:tplc="E40ACF92">
      <w:start w:val="1"/>
      <w:numFmt w:val="bullet"/>
      <w:lvlText w:val=""/>
      <w:lvlJc w:val="left"/>
      <w:pPr>
        <w:tabs>
          <w:tab w:val="num" w:pos="5040"/>
        </w:tabs>
        <w:ind w:left="5040" w:hanging="360"/>
      </w:pPr>
      <w:rPr>
        <w:rFonts w:ascii="Symbol" w:hAnsi="Symbol"/>
      </w:rPr>
    </w:lvl>
    <w:lvl w:ilvl="7" w:tplc="BA76F6A2">
      <w:start w:val="1"/>
      <w:numFmt w:val="bullet"/>
      <w:lvlText w:val="o"/>
      <w:lvlJc w:val="left"/>
      <w:pPr>
        <w:tabs>
          <w:tab w:val="num" w:pos="5760"/>
        </w:tabs>
        <w:ind w:left="5760" w:hanging="360"/>
      </w:pPr>
      <w:rPr>
        <w:rFonts w:ascii="Courier New" w:hAnsi="Courier New"/>
      </w:rPr>
    </w:lvl>
    <w:lvl w:ilvl="8" w:tplc="695A3B24">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B6E299E2">
      <w:start w:val="1"/>
      <w:numFmt w:val="bullet"/>
      <w:lvlText w:val=""/>
      <w:lvlJc w:val="left"/>
      <w:pPr>
        <w:ind w:left="720" w:hanging="360"/>
      </w:pPr>
      <w:rPr>
        <w:rFonts w:ascii="Symbol" w:hAnsi="Symbol"/>
      </w:rPr>
    </w:lvl>
    <w:lvl w:ilvl="1" w:tplc="181421E6">
      <w:start w:val="1"/>
      <w:numFmt w:val="bullet"/>
      <w:lvlText w:val="o"/>
      <w:lvlJc w:val="left"/>
      <w:pPr>
        <w:tabs>
          <w:tab w:val="num" w:pos="1440"/>
        </w:tabs>
        <w:ind w:left="1440" w:hanging="360"/>
      </w:pPr>
      <w:rPr>
        <w:rFonts w:ascii="Courier New" w:hAnsi="Courier New"/>
      </w:rPr>
    </w:lvl>
    <w:lvl w:ilvl="2" w:tplc="F5E02E5E">
      <w:start w:val="1"/>
      <w:numFmt w:val="bullet"/>
      <w:lvlText w:val=""/>
      <w:lvlJc w:val="left"/>
      <w:pPr>
        <w:tabs>
          <w:tab w:val="num" w:pos="2160"/>
        </w:tabs>
        <w:ind w:left="2160" w:hanging="360"/>
      </w:pPr>
      <w:rPr>
        <w:rFonts w:ascii="Wingdings" w:hAnsi="Wingdings"/>
      </w:rPr>
    </w:lvl>
    <w:lvl w:ilvl="3" w:tplc="53C8A9FE">
      <w:start w:val="1"/>
      <w:numFmt w:val="bullet"/>
      <w:lvlText w:val=""/>
      <w:lvlJc w:val="left"/>
      <w:pPr>
        <w:tabs>
          <w:tab w:val="num" w:pos="2880"/>
        </w:tabs>
        <w:ind w:left="2880" w:hanging="360"/>
      </w:pPr>
      <w:rPr>
        <w:rFonts w:ascii="Symbol" w:hAnsi="Symbol"/>
      </w:rPr>
    </w:lvl>
    <w:lvl w:ilvl="4" w:tplc="1CFAEC28">
      <w:start w:val="1"/>
      <w:numFmt w:val="bullet"/>
      <w:lvlText w:val="o"/>
      <w:lvlJc w:val="left"/>
      <w:pPr>
        <w:tabs>
          <w:tab w:val="num" w:pos="3600"/>
        </w:tabs>
        <w:ind w:left="3600" w:hanging="360"/>
      </w:pPr>
      <w:rPr>
        <w:rFonts w:ascii="Courier New" w:hAnsi="Courier New"/>
      </w:rPr>
    </w:lvl>
    <w:lvl w:ilvl="5" w:tplc="62561580">
      <w:start w:val="1"/>
      <w:numFmt w:val="bullet"/>
      <w:lvlText w:val=""/>
      <w:lvlJc w:val="left"/>
      <w:pPr>
        <w:tabs>
          <w:tab w:val="num" w:pos="4320"/>
        </w:tabs>
        <w:ind w:left="4320" w:hanging="360"/>
      </w:pPr>
      <w:rPr>
        <w:rFonts w:ascii="Wingdings" w:hAnsi="Wingdings"/>
      </w:rPr>
    </w:lvl>
    <w:lvl w:ilvl="6" w:tplc="53CAD816">
      <w:start w:val="1"/>
      <w:numFmt w:val="bullet"/>
      <w:lvlText w:val=""/>
      <w:lvlJc w:val="left"/>
      <w:pPr>
        <w:tabs>
          <w:tab w:val="num" w:pos="5040"/>
        </w:tabs>
        <w:ind w:left="5040" w:hanging="360"/>
      </w:pPr>
      <w:rPr>
        <w:rFonts w:ascii="Symbol" w:hAnsi="Symbol"/>
      </w:rPr>
    </w:lvl>
    <w:lvl w:ilvl="7" w:tplc="6EC4D2FA">
      <w:start w:val="1"/>
      <w:numFmt w:val="bullet"/>
      <w:lvlText w:val="o"/>
      <w:lvlJc w:val="left"/>
      <w:pPr>
        <w:tabs>
          <w:tab w:val="num" w:pos="5760"/>
        </w:tabs>
        <w:ind w:left="5760" w:hanging="360"/>
      </w:pPr>
      <w:rPr>
        <w:rFonts w:ascii="Courier New" w:hAnsi="Courier New"/>
      </w:rPr>
    </w:lvl>
    <w:lvl w:ilvl="8" w:tplc="72966B22">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A196A858">
      <w:start w:val="1"/>
      <w:numFmt w:val="bullet"/>
      <w:lvlText w:val=""/>
      <w:lvlJc w:val="left"/>
      <w:pPr>
        <w:ind w:left="720" w:hanging="360"/>
      </w:pPr>
      <w:rPr>
        <w:rFonts w:ascii="Symbol" w:hAnsi="Symbol"/>
      </w:rPr>
    </w:lvl>
    <w:lvl w:ilvl="1" w:tplc="C46E4C38">
      <w:start w:val="1"/>
      <w:numFmt w:val="bullet"/>
      <w:lvlText w:val="o"/>
      <w:lvlJc w:val="left"/>
      <w:pPr>
        <w:tabs>
          <w:tab w:val="num" w:pos="1440"/>
        </w:tabs>
        <w:ind w:left="1440" w:hanging="360"/>
      </w:pPr>
      <w:rPr>
        <w:rFonts w:ascii="Courier New" w:hAnsi="Courier New"/>
      </w:rPr>
    </w:lvl>
    <w:lvl w:ilvl="2" w:tplc="993657CE">
      <w:start w:val="1"/>
      <w:numFmt w:val="bullet"/>
      <w:lvlText w:val=""/>
      <w:lvlJc w:val="left"/>
      <w:pPr>
        <w:tabs>
          <w:tab w:val="num" w:pos="2160"/>
        </w:tabs>
        <w:ind w:left="2160" w:hanging="360"/>
      </w:pPr>
      <w:rPr>
        <w:rFonts w:ascii="Wingdings" w:hAnsi="Wingdings"/>
      </w:rPr>
    </w:lvl>
    <w:lvl w:ilvl="3" w:tplc="EEEC8C90">
      <w:start w:val="1"/>
      <w:numFmt w:val="bullet"/>
      <w:lvlText w:val=""/>
      <w:lvlJc w:val="left"/>
      <w:pPr>
        <w:tabs>
          <w:tab w:val="num" w:pos="2880"/>
        </w:tabs>
        <w:ind w:left="2880" w:hanging="360"/>
      </w:pPr>
      <w:rPr>
        <w:rFonts w:ascii="Symbol" w:hAnsi="Symbol"/>
      </w:rPr>
    </w:lvl>
    <w:lvl w:ilvl="4" w:tplc="0BE4ACB2">
      <w:start w:val="1"/>
      <w:numFmt w:val="bullet"/>
      <w:lvlText w:val="o"/>
      <w:lvlJc w:val="left"/>
      <w:pPr>
        <w:tabs>
          <w:tab w:val="num" w:pos="3600"/>
        </w:tabs>
        <w:ind w:left="3600" w:hanging="360"/>
      </w:pPr>
      <w:rPr>
        <w:rFonts w:ascii="Courier New" w:hAnsi="Courier New"/>
      </w:rPr>
    </w:lvl>
    <w:lvl w:ilvl="5" w:tplc="B980D840">
      <w:start w:val="1"/>
      <w:numFmt w:val="bullet"/>
      <w:lvlText w:val=""/>
      <w:lvlJc w:val="left"/>
      <w:pPr>
        <w:tabs>
          <w:tab w:val="num" w:pos="4320"/>
        </w:tabs>
        <w:ind w:left="4320" w:hanging="360"/>
      </w:pPr>
      <w:rPr>
        <w:rFonts w:ascii="Wingdings" w:hAnsi="Wingdings"/>
      </w:rPr>
    </w:lvl>
    <w:lvl w:ilvl="6" w:tplc="B7F4870A">
      <w:start w:val="1"/>
      <w:numFmt w:val="bullet"/>
      <w:lvlText w:val=""/>
      <w:lvlJc w:val="left"/>
      <w:pPr>
        <w:tabs>
          <w:tab w:val="num" w:pos="5040"/>
        </w:tabs>
        <w:ind w:left="5040" w:hanging="360"/>
      </w:pPr>
      <w:rPr>
        <w:rFonts w:ascii="Symbol" w:hAnsi="Symbol"/>
      </w:rPr>
    </w:lvl>
    <w:lvl w:ilvl="7" w:tplc="1B2EFCF8">
      <w:start w:val="1"/>
      <w:numFmt w:val="bullet"/>
      <w:lvlText w:val="o"/>
      <w:lvlJc w:val="left"/>
      <w:pPr>
        <w:tabs>
          <w:tab w:val="num" w:pos="5760"/>
        </w:tabs>
        <w:ind w:left="5760" w:hanging="360"/>
      </w:pPr>
      <w:rPr>
        <w:rFonts w:ascii="Courier New" w:hAnsi="Courier New"/>
      </w:rPr>
    </w:lvl>
    <w:lvl w:ilvl="8" w:tplc="48F40C54">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25A8160A">
      <w:start w:val="1"/>
      <w:numFmt w:val="bullet"/>
      <w:lvlText w:val="o"/>
      <w:lvlJc w:val="left"/>
      <w:pPr>
        <w:tabs>
          <w:tab w:val="num" w:pos="720"/>
        </w:tabs>
        <w:ind w:left="720" w:hanging="360"/>
      </w:pPr>
      <w:rPr>
        <w:rFonts w:ascii="Courier New" w:hAnsi="Courier New"/>
      </w:rPr>
    </w:lvl>
    <w:lvl w:ilvl="1" w:tplc="DC6C9A4A">
      <w:start w:val="1"/>
      <w:numFmt w:val="bullet"/>
      <w:lvlText w:val="o"/>
      <w:lvlJc w:val="left"/>
      <w:pPr>
        <w:ind w:left="1440" w:hanging="360"/>
      </w:pPr>
      <w:rPr>
        <w:rFonts w:ascii="Courier New" w:hAnsi="Courier New"/>
      </w:rPr>
    </w:lvl>
    <w:lvl w:ilvl="2" w:tplc="A78C48A4">
      <w:start w:val="1"/>
      <w:numFmt w:val="bullet"/>
      <w:lvlText w:val=""/>
      <w:lvlJc w:val="left"/>
      <w:pPr>
        <w:tabs>
          <w:tab w:val="num" w:pos="2160"/>
        </w:tabs>
        <w:ind w:left="2160" w:hanging="360"/>
      </w:pPr>
      <w:rPr>
        <w:rFonts w:ascii="Wingdings" w:hAnsi="Wingdings"/>
      </w:rPr>
    </w:lvl>
    <w:lvl w:ilvl="3" w:tplc="13F4B8F0">
      <w:start w:val="1"/>
      <w:numFmt w:val="bullet"/>
      <w:lvlText w:val=""/>
      <w:lvlJc w:val="left"/>
      <w:pPr>
        <w:tabs>
          <w:tab w:val="num" w:pos="2880"/>
        </w:tabs>
        <w:ind w:left="2880" w:hanging="360"/>
      </w:pPr>
      <w:rPr>
        <w:rFonts w:ascii="Symbol" w:hAnsi="Symbol"/>
      </w:rPr>
    </w:lvl>
    <w:lvl w:ilvl="4" w:tplc="5F023542">
      <w:start w:val="1"/>
      <w:numFmt w:val="bullet"/>
      <w:lvlText w:val="o"/>
      <w:lvlJc w:val="left"/>
      <w:pPr>
        <w:tabs>
          <w:tab w:val="num" w:pos="3600"/>
        </w:tabs>
        <w:ind w:left="3600" w:hanging="360"/>
      </w:pPr>
      <w:rPr>
        <w:rFonts w:ascii="Courier New" w:hAnsi="Courier New"/>
      </w:rPr>
    </w:lvl>
    <w:lvl w:ilvl="5" w:tplc="91FAA580">
      <w:start w:val="1"/>
      <w:numFmt w:val="bullet"/>
      <w:lvlText w:val=""/>
      <w:lvlJc w:val="left"/>
      <w:pPr>
        <w:tabs>
          <w:tab w:val="num" w:pos="4320"/>
        </w:tabs>
        <w:ind w:left="4320" w:hanging="360"/>
      </w:pPr>
      <w:rPr>
        <w:rFonts w:ascii="Wingdings" w:hAnsi="Wingdings"/>
      </w:rPr>
    </w:lvl>
    <w:lvl w:ilvl="6" w:tplc="CFD83784">
      <w:start w:val="1"/>
      <w:numFmt w:val="bullet"/>
      <w:lvlText w:val=""/>
      <w:lvlJc w:val="left"/>
      <w:pPr>
        <w:tabs>
          <w:tab w:val="num" w:pos="5040"/>
        </w:tabs>
        <w:ind w:left="5040" w:hanging="360"/>
      </w:pPr>
      <w:rPr>
        <w:rFonts w:ascii="Symbol" w:hAnsi="Symbol"/>
      </w:rPr>
    </w:lvl>
    <w:lvl w:ilvl="7" w:tplc="1B421D5C">
      <w:start w:val="1"/>
      <w:numFmt w:val="bullet"/>
      <w:lvlText w:val="o"/>
      <w:lvlJc w:val="left"/>
      <w:pPr>
        <w:tabs>
          <w:tab w:val="num" w:pos="5760"/>
        </w:tabs>
        <w:ind w:left="5760" w:hanging="360"/>
      </w:pPr>
      <w:rPr>
        <w:rFonts w:ascii="Courier New" w:hAnsi="Courier New"/>
      </w:rPr>
    </w:lvl>
    <w:lvl w:ilvl="8" w:tplc="C44C301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4192EA80">
      <w:start w:val="1"/>
      <w:numFmt w:val="bullet"/>
      <w:lvlText w:val=""/>
      <w:lvlJc w:val="left"/>
      <w:pPr>
        <w:ind w:left="720" w:hanging="360"/>
      </w:pPr>
      <w:rPr>
        <w:rFonts w:ascii="Symbol" w:hAnsi="Symbol"/>
      </w:rPr>
    </w:lvl>
    <w:lvl w:ilvl="1" w:tplc="C268A1B8">
      <w:start w:val="1"/>
      <w:numFmt w:val="bullet"/>
      <w:lvlText w:val="o"/>
      <w:lvlJc w:val="left"/>
      <w:pPr>
        <w:tabs>
          <w:tab w:val="num" w:pos="1440"/>
        </w:tabs>
        <w:ind w:left="1440" w:hanging="360"/>
      </w:pPr>
      <w:rPr>
        <w:rFonts w:ascii="Courier New" w:hAnsi="Courier New"/>
      </w:rPr>
    </w:lvl>
    <w:lvl w:ilvl="2" w:tplc="C2B2CE6A">
      <w:start w:val="1"/>
      <w:numFmt w:val="bullet"/>
      <w:lvlText w:val=""/>
      <w:lvlJc w:val="left"/>
      <w:pPr>
        <w:tabs>
          <w:tab w:val="num" w:pos="2160"/>
        </w:tabs>
        <w:ind w:left="2160" w:hanging="360"/>
      </w:pPr>
      <w:rPr>
        <w:rFonts w:ascii="Wingdings" w:hAnsi="Wingdings"/>
      </w:rPr>
    </w:lvl>
    <w:lvl w:ilvl="3" w:tplc="73F04594">
      <w:start w:val="1"/>
      <w:numFmt w:val="bullet"/>
      <w:lvlText w:val=""/>
      <w:lvlJc w:val="left"/>
      <w:pPr>
        <w:tabs>
          <w:tab w:val="num" w:pos="2880"/>
        </w:tabs>
        <w:ind w:left="2880" w:hanging="360"/>
      </w:pPr>
      <w:rPr>
        <w:rFonts w:ascii="Symbol" w:hAnsi="Symbol"/>
      </w:rPr>
    </w:lvl>
    <w:lvl w:ilvl="4" w:tplc="C7300188">
      <w:start w:val="1"/>
      <w:numFmt w:val="bullet"/>
      <w:lvlText w:val="o"/>
      <w:lvlJc w:val="left"/>
      <w:pPr>
        <w:tabs>
          <w:tab w:val="num" w:pos="3600"/>
        </w:tabs>
        <w:ind w:left="3600" w:hanging="360"/>
      </w:pPr>
      <w:rPr>
        <w:rFonts w:ascii="Courier New" w:hAnsi="Courier New"/>
      </w:rPr>
    </w:lvl>
    <w:lvl w:ilvl="5" w:tplc="396AF5D0">
      <w:start w:val="1"/>
      <w:numFmt w:val="bullet"/>
      <w:lvlText w:val=""/>
      <w:lvlJc w:val="left"/>
      <w:pPr>
        <w:tabs>
          <w:tab w:val="num" w:pos="4320"/>
        </w:tabs>
        <w:ind w:left="4320" w:hanging="360"/>
      </w:pPr>
      <w:rPr>
        <w:rFonts w:ascii="Wingdings" w:hAnsi="Wingdings"/>
      </w:rPr>
    </w:lvl>
    <w:lvl w:ilvl="6" w:tplc="B3929A18">
      <w:start w:val="1"/>
      <w:numFmt w:val="bullet"/>
      <w:lvlText w:val=""/>
      <w:lvlJc w:val="left"/>
      <w:pPr>
        <w:tabs>
          <w:tab w:val="num" w:pos="5040"/>
        </w:tabs>
        <w:ind w:left="5040" w:hanging="360"/>
      </w:pPr>
      <w:rPr>
        <w:rFonts w:ascii="Symbol" w:hAnsi="Symbol"/>
      </w:rPr>
    </w:lvl>
    <w:lvl w:ilvl="7" w:tplc="158E7062">
      <w:start w:val="1"/>
      <w:numFmt w:val="bullet"/>
      <w:lvlText w:val="o"/>
      <w:lvlJc w:val="left"/>
      <w:pPr>
        <w:tabs>
          <w:tab w:val="num" w:pos="5760"/>
        </w:tabs>
        <w:ind w:left="5760" w:hanging="360"/>
      </w:pPr>
      <w:rPr>
        <w:rFonts w:ascii="Courier New" w:hAnsi="Courier New"/>
      </w:rPr>
    </w:lvl>
    <w:lvl w:ilvl="8" w:tplc="F5F684CE">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6A388872">
      <w:start w:val="1"/>
      <w:numFmt w:val="bullet"/>
      <w:lvlText w:val=""/>
      <w:lvlJc w:val="left"/>
      <w:pPr>
        <w:ind w:left="720" w:hanging="360"/>
      </w:pPr>
      <w:rPr>
        <w:rFonts w:ascii="Symbol" w:hAnsi="Symbol"/>
      </w:rPr>
    </w:lvl>
    <w:lvl w:ilvl="1" w:tplc="230ABECC">
      <w:start w:val="1"/>
      <w:numFmt w:val="bullet"/>
      <w:lvlText w:val="o"/>
      <w:lvlJc w:val="left"/>
      <w:pPr>
        <w:tabs>
          <w:tab w:val="num" w:pos="1440"/>
        </w:tabs>
        <w:ind w:left="1440" w:hanging="360"/>
      </w:pPr>
      <w:rPr>
        <w:rFonts w:ascii="Courier New" w:hAnsi="Courier New"/>
      </w:rPr>
    </w:lvl>
    <w:lvl w:ilvl="2" w:tplc="3C308C74">
      <w:start w:val="1"/>
      <w:numFmt w:val="bullet"/>
      <w:lvlText w:val=""/>
      <w:lvlJc w:val="left"/>
      <w:pPr>
        <w:tabs>
          <w:tab w:val="num" w:pos="2160"/>
        </w:tabs>
        <w:ind w:left="2160" w:hanging="360"/>
      </w:pPr>
      <w:rPr>
        <w:rFonts w:ascii="Wingdings" w:hAnsi="Wingdings"/>
      </w:rPr>
    </w:lvl>
    <w:lvl w:ilvl="3" w:tplc="AFD05BD8">
      <w:start w:val="1"/>
      <w:numFmt w:val="bullet"/>
      <w:lvlText w:val=""/>
      <w:lvlJc w:val="left"/>
      <w:pPr>
        <w:tabs>
          <w:tab w:val="num" w:pos="2880"/>
        </w:tabs>
        <w:ind w:left="2880" w:hanging="360"/>
      </w:pPr>
      <w:rPr>
        <w:rFonts w:ascii="Symbol" w:hAnsi="Symbol"/>
      </w:rPr>
    </w:lvl>
    <w:lvl w:ilvl="4" w:tplc="09683576">
      <w:start w:val="1"/>
      <w:numFmt w:val="bullet"/>
      <w:lvlText w:val="o"/>
      <w:lvlJc w:val="left"/>
      <w:pPr>
        <w:tabs>
          <w:tab w:val="num" w:pos="3600"/>
        </w:tabs>
        <w:ind w:left="3600" w:hanging="360"/>
      </w:pPr>
      <w:rPr>
        <w:rFonts w:ascii="Courier New" w:hAnsi="Courier New"/>
      </w:rPr>
    </w:lvl>
    <w:lvl w:ilvl="5" w:tplc="6E2877A4">
      <w:start w:val="1"/>
      <w:numFmt w:val="bullet"/>
      <w:lvlText w:val=""/>
      <w:lvlJc w:val="left"/>
      <w:pPr>
        <w:tabs>
          <w:tab w:val="num" w:pos="4320"/>
        </w:tabs>
        <w:ind w:left="4320" w:hanging="360"/>
      </w:pPr>
      <w:rPr>
        <w:rFonts w:ascii="Wingdings" w:hAnsi="Wingdings"/>
      </w:rPr>
    </w:lvl>
    <w:lvl w:ilvl="6" w:tplc="4C5007FA">
      <w:start w:val="1"/>
      <w:numFmt w:val="bullet"/>
      <w:lvlText w:val=""/>
      <w:lvlJc w:val="left"/>
      <w:pPr>
        <w:tabs>
          <w:tab w:val="num" w:pos="5040"/>
        </w:tabs>
        <w:ind w:left="5040" w:hanging="360"/>
      </w:pPr>
      <w:rPr>
        <w:rFonts w:ascii="Symbol" w:hAnsi="Symbol"/>
      </w:rPr>
    </w:lvl>
    <w:lvl w:ilvl="7" w:tplc="6C600488">
      <w:start w:val="1"/>
      <w:numFmt w:val="bullet"/>
      <w:lvlText w:val="o"/>
      <w:lvlJc w:val="left"/>
      <w:pPr>
        <w:tabs>
          <w:tab w:val="num" w:pos="5760"/>
        </w:tabs>
        <w:ind w:left="5760" w:hanging="360"/>
      </w:pPr>
      <w:rPr>
        <w:rFonts w:ascii="Courier New" w:hAnsi="Courier New"/>
      </w:rPr>
    </w:lvl>
    <w:lvl w:ilvl="8" w:tplc="5530A45A">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A338258E">
      <w:start w:val="1"/>
      <w:numFmt w:val="bullet"/>
      <w:lvlText w:val=""/>
      <w:lvlJc w:val="left"/>
      <w:pPr>
        <w:ind w:left="720" w:hanging="360"/>
      </w:pPr>
      <w:rPr>
        <w:rFonts w:ascii="Symbol" w:hAnsi="Symbol"/>
      </w:rPr>
    </w:lvl>
    <w:lvl w:ilvl="1" w:tplc="2B6405BA">
      <w:start w:val="1"/>
      <w:numFmt w:val="bullet"/>
      <w:lvlText w:val="o"/>
      <w:lvlJc w:val="left"/>
      <w:pPr>
        <w:tabs>
          <w:tab w:val="num" w:pos="1440"/>
        </w:tabs>
        <w:ind w:left="1440" w:hanging="360"/>
      </w:pPr>
      <w:rPr>
        <w:rFonts w:ascii="Courier New" w:hAnsi="Courier New"/>
      </w:rPr>
    </w:lvl>
    <w:lvl w:ilvl="2" w:tplc="12FE212A">
      <w:start w:val="1"/>
      <w:numFmt w:val="bullet"/>
      <w:lvlText w:val=""/>
      <w:lvlJc w:val="left"/>
      <w:pPr>
        <w:tabs>
          <w:tab w:val="num" w:pos="2160"/>
        </w:tabs>
        <w:ind w:left="2160" w:hanging="360"/>
      </w:pPr>
      <w:rPr>
        <w:rFonts w:ascii="Wingdings" w:hAnsi="Wingdings"/>
      </w:rPr>
    </w:lvl>
    <w:lvl w:ilvl="3" w:tplc="D2AA5CB6">
      <w:start w:val="1"/>
      <w:numFmt w:val="bullet"/>
      <w:lvlText w:val=""/>
      <w:lvlJc w:val="left"/>
      <w:pPr>
        <w:tabs>
          <w:tab w:val="num" w:pos="2880"/>
        </w:tabs>
        <w:ind w:left="2880" w:hanging="360"/>
      </w:pPr>
      <w:rPr>
        <w:rFonts w:ascii="Symbol" w:hAnsi="Symbol"/>
      </w:rPr>
    </w:lvl>
    <w:lvl w:ilvl="4" w:tplc="39DE5B7A">
      <w:start w:val="1"/>
      <w:numFmt w:val="bullet"/>
      <w:lvlText w:val="o"/>
      <w:lvlJc w:val="left"/>
      <w:pPr>
        <w:tabs>
          <w:tab w:val="num" w:pos="3600"/>
        </w:tabs>
        <w:ind w:left="3600" w:hanging="360"/>
      </w:pPr>
      <w:rPr>
        <w:rFonts w:ascii="Courier New" w:hAnsi="Courier New"/>
      </w:rPr>
    </w:lvl>
    <w:lvl w:ilvl="5" w:tplc="D0B42F00">
      <w:start w:val="1"/>
      <w:numFmt w:val="bullet"/>
      <w:lvlText w:val=""/>
      <w:lvlJc w:val="left"/>
      <w:pPr>
        <w:tabs>
          <w:tab w:val="num" w:pos="4320"/>
        </w:tabs>
        <w:ind w:left="4320" w:hanging="360"/>
      </w:pPr>
      <w:rPr>
        <w:rFonts w:ascii="Wingdings" w:hAnsi="Wingdings"/>
      </w:rPr>
    </w:lvl>
    <w:lvl w:ilvl="6" w:tplc="590A3A8A">
      <w:start w:val="1"/>
      <w:numFmt w:val="bullet"/>
      <w:lvlText w:val=""/>
      <w:lvlJc w:val="left"/>
      <w:pPr>
        <w:tabs>
          <w:tab w:val="num" w:pos="5040"/>
        </w:tabs>
        <w:ind w:left="5040" w:hanging="360"/>
      </w:pPr>
      <w:rPr>
        <w:rFonts w:ascii="Symbol" w:hAnsi="Symbol"/>
      </w:rPr>
    </w:lvl>
    <w:lvl w:ilvl="7" w:tplc="26B8B626">
      <w:start w:val="1"/>
      <w:numFmt w:val="bullet"/>
      <w:lvlText w:val="o"/>
      <w:lvlJc w:val="left"/>
      <w:pPr>
        <w:tabs>
          <w:tab w:val="num" w:pos="5760"/>
        </w:tabs>
        <w:ind w:left="5760" w:hanging="360"/>
      </w:pPr>
      <w:rPr>
        <w:rFonts w:ascii="Courier New" w:hAnsi="Courier New"/>
      </w:rPr>
    </w:lvl>
    <w:lvl w:ilvl="8" w:tplc="667C17AA">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36AAF24">
      <w:start w:val="1"/>
      <w:numFmt w:val="bullet"/>
      <w:lvlText w:val=""/>
      <w:lvlJc w:val="left"/>
      <w:pPr>
        <w:ind w:left="720" w:hanging="360"/>
      </w:pPr>
      <w:rPr>
        <w:rFonts w:ascii="Symbol" w:hAnsi="Symbol"/>
      </w:rPr>
    </w:lvl>
    <w:lvl w:ilvl="1" w:tplc="94B4339C">
      <w:start w:val="1"/>
      <w:numFmt w:val="bullet"/>
      <w:lvlText w:val="o"/>
      <w:lvlJc w:val="left"/>
      <w:pPr>
        <w:tabs>
          <w:tab w:val="num" w:pos="1440"/>
        </w:tabs>
        <w:ind w:left="1440" w:hanging="360"/>
      </w:pPr>
      <w:rPr>
        <w:rFonts w:ascii="Courier New" w:hAnsi="Courier New"/>
      </w:rPr>
    </w:lvl>
    <w:lvl w:ilvl="2" w:tplc="48A696FE">
      <w:start w:val="1"/>
      <w:numFmt w:val="bullet"/>
      <w:lvlText w:val=""/>
      <w:lvlJc w:val="left"/>
      <w:pPr>
        <w:tabs>
          <w:tab w:val="num" w:pos="2160"/>
        </w:tabs>
        <w:ind w:left="2160" w:hanging="360"/>
      </w:pPr>
      <w:rPr>
        <w:rFonts w:ascii="Wingdings" w:hAnsi="Wingdings"/>
      </w:rPr>
    </w:lvl>
    <w:lvl w:ilvl="3" w:tplc="FC947900">
      <w:start w:val="1"/>
      <w:numFmt w:val="bullet"/>
      <w:lvlText w:val=""/>
      <w:lvlJc w:val="left"/>
      <w:pPr>
        <w:tabs>
          <w:tab w:val="num" w:pos="2880"/>
        </w:tabs>
        <w:ind w:left="2880" w:hanging="360"/>
      </w:pPr>
      <w:rPr>
        <w:rFonts w:ascii="Symbol" w:hAnsi="Symbol"/>
      </w:rPr>
    </w:lvl>
    <w:lvl w:ilvl="4" w:tplc="6BBEDBD8">
      <w:start w:val="1"/>
      <w:numFmt w:val="bullet"/>
      <w:lvlText w:val="o"/>
      <w:lvlJc w:val="left"/>
      <w:pPr>
        <w:tabs>
          <w:tab w:val="num" w:pos="3600"/>
        </w:tabs>
        <w:ind w:left="3600" w:hanging="360"/>
      </w:pPr>
      <w:rPr>
        <w:rFonts w:ascii="Courier New" w:hAnsi="Courier New"/>
      </w:rPr>
    </w:lvl>
    <w:lvl w:ilvl="5" w:tplc="A83A2CB8">
      <w:start w:val="1"/>
      <w:numFmt w:val="bullet"/>
      <w:lvlText w:val=""/>
      <w:lvlJc w:val="left"/>
      <w:pPr>
        <w:tabs>
          <w:tab w:val="num" w:pos="4320"/>
        </w:tabs>
        <w:ind w:left="4320" w:hanging="360"/>
      </w:pPr>
      <w:rPr>
        <w:rFonts w:ascii="Wingdings" w:hAnsi="Wingdings"/>
      </w:rPr>
    </w:lvl>
    <w:lvl w:ilvl="6" w:tplc="DE1C8D48">
      <w:start w:val="1"/>
      <w:numFmt w:val="bullet"/>
      <w:lvlText w:val=""/>
      <w:lvlJc w:val="left"/>
      <w:pPr>
        <w:tabs>
          <w:tab w:val="num" w:pos="5040"/>
        </w:tabs>
        <w:ind w:left="5040" w:hanging="360"/>
      </w:pPr>
      <w:rPr>
        <w:rFonts w:ascii="Symbol" w:hAnsi="Symbol"/>
      </w:rPr>
    </w:lvl>
    <w:lvl w:ilvl="7" w:tplc="821E4C74">
      <w:start w:val="1"/>
      <w:numFmt w:val="bullet"/>
      <w:lvlText w:val="o"/>
      <w:lvlJc w:val="left"/>
      <w:pPr>
        <w:tabs>
          <w:tab w:val="num" w:pos="5760"/>
        </w:tabs>
        <w:ind w:left="5760" w:hanging="360"/>
      </w:pPr>
      <w:rPr>
        <w:rFonts w:ascii="Courier New" w:hAnsi="Courier New"/>
      </w:rPr>
    </w:lvl>
    <w:lvl w:ilvl="8" w:tplc="8ACAF862">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4E98B20C">
      <w:start w:val="1"/>
      <w:numFmt w:val="bullet"/>
      <w:lvlText w:val="o"/>
      <w:lvlJc w:val="left"/>
      <w:pPr>
        <w:tabs>
          <w:tab w:val="num" w:pos="720"/>
        </w:tabs>
        <w:ind w:left="720" w:hanging="360"/>
      </w:pPr>
      <w:rPr>
        <w:rFonts w:ascii="Courier New" w:hAnsi="Courier New"/>
      </w:rPr>
    </w:lvl>
    <w:lvl w:ilvl="1" w:tplc="EAEAAA20">
      <w:start w:val="1"/>
      <w:numFmt w:val="bullet"/>
      <w:lvlText w:val="o"/>
      <w:lvlJc w:val="left"/>
      <w:pPr>
        <w:ind w:left="1440" w:hanging="360"/>
      </w:pPr>
      <w:rPr>
        <w:rFonts w:ascii="Courier New" w:hAnsi="Courier New"/>
      </w:rPr>
    </w:lvl>
    <w:lvl w:ilvl="2" w:tplc="1FB2566E">
      <w:start w:val="1"/>
      <w:numFmt w:val="bullet"/>
      <w:lvlText w:val=""/>
      <w:lvlJc w:val="left"/>
      <w:pPr>
        <w:tabs>
          <w:tab w:val="num" w:pos="2160"/>
        </w:tabs>
        <w:ind w:left="2160" w:hanging="360"/>
      </w:pPr>
      <w:rPr>
        <w:rFonts w:ascii="Wingdings" w:hAnsi="Wingdings"/>
      </w:rPr>
    </w:lvl>
    <w:lvl w:ilvl="3" w:tplc="448AED96">
      <w:start w:val="1"/>
      <w:numFmt w:val="bullet"/>
      <w:lvlText w:val=""/>
      <w:lvlJc w:val="left"/>
      <w:pPr>
        <w:tabs>
          <w:tab w:val="num" w:pos="2880"/>
        </w:tabs>
        <w:ind w:left="2880" w:hanging="360"/>
      </w:pPr>
      <w:rPr>
        <w:rFonts w:ascii="Symbol" w:hAnsi="Symbol"/>
      </w:rPr>
    </w:lvl>
    <w:lvl w:ilvl="4" w:tplc="29E8F81C">
      <w:start w:val="1"/>
      <w:numFmt w:val="bullet"/>
      <w:lvlText w:val="o"/>
      <w:lvlJc w:val="left"/>
      <w:pPr>
        <w:tabs>
          <w:tab w:val="num" w:pos="3600"/>
        </w:tabs>
        <w:ind w:left="3600" w:hanging="360"/>
      </w:pPr>
      <w:rPr>
        <w:rFonts w:ascii="Courier New" w:hAnsi="Courier New"/>
      </w:rPr>
    </w:lvl>
    <w:lvl w:ilvl="5" w:tplc="F2507EC4">
      <w:start w:val="1"/>
      <w:numFmt w:val="bullet"/>
      <w:lvlText w:val=""/>
      <w:lvlJc w:val="left"/>
      <w:pPr>
        <w:tabs>
          <w:tab w:val="num" w:pos="4320"/>
        </w:tabs>
        <w:ind w:left="4320" w:hanging="360"/>
      </w:pPr>
      <w:rPr>
        <w:rFonts w:ascii="Wingdings" w:hAnsi="Wingdings"/>
      </w:rPr>
    </w:lvl>
    <w:lvl w:ilvl="6" w:tplc="902C6FBC">
      <w:start w:val="1"/>
      <w:numFmt w:val="bullet"/>
      <w:lvlText w:val=""/>
      <w:lvlJc w:val="left"/>
      <w:pPr>
        <w:tabs>
          <w:tab w:val="num" w:pos="5040"/>
        </w:tabs>
        <w:ind w:left="5040" w:hanging="360"/>
      </w:pPr>
      <w:rPr>
        <w:rFonts w:ascii="Symbol" w:hAnsi="Symbol"/>
      </w:rPr>
    </w:lvl>
    <w:lvl w:ilvl="7" w:tplc="FF7CC9C0">
      <w:start w:val="1"/>
      <w:numFmt w:val="bullet"/>
      <w:lvlText w:val="o"/>
      <w:lvlJc w:val="left"/>
      <w:pPr>
        <w:tabs>
          <w:tab w:val="num" w:pos="5760"/>
        </w:tabs>
        <w:ind w:left="5760" w:hanging="360"/>
      </w:pPr>
      <w:rPr>
        <w:rFonts w:ascii="Courier New" w:hAnsi="Courier New"/>
      </w:rPr>
    </w:lvl>
    <w:lvl w:ilvl="8" w:tplc="8264A82A">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F6AE3DEC">
      <w:start w:val="1"/>
      <w:numFmt w:val="bullet"/>
      <w:lvlText w:val=""/>
      <w:lvlJc w:val="left"/>
      <w:pPr>
        <w:ind w:left="720" w:hanging="360"/>
      </w:pPr>
      <w:rPr>
        <w:rFonts w:ascii="Symbol" w:hAnsi="Symbol"/>
      </w:rPr>
    </w:lvl>
    <w:lvl w:ilvl="1" w:tplc="154C451A">
      <w:start w:val="1"/>
      <w:numFmt w:val="bullet"/>
      <w:lvlText w:val="o"/>
      <w:lvlJc w:val="left"/>
      <w:pPr>
        <w:tabs>
          <w:tab w:val="num" w:pos="1440"/>
        </w:tabs>
        <w:ind w:left="1440" w:hanging="360"/>
      </w:pPr>
      <w:rPr>
        <w:rFonts w:ascii="Courier New" w:hAnsi="Courier New"/>
      </w:rPr>
    </w:lvl>
    <w:lvl w:ilvl="2" w:tplc="6106B7E8">
      <w:start w:val="1"/>
      <w:numFmt w:val="bullet"/>
      <w:lvlText w:val=""/>
      <w:lvlJc w:val="left"/>
      <w:pPr>
        <w:tabs>
          <w:tab w:val="num" w:pos="2160"/>
        </w:tabs>
        <w:ind w:left="2160" w:hanging="360"/>
      </w:pPr>
      <w:rPr>
        <w:rFonts w:ascii="Wingdings" w:hAnsi="Wingdings"/>
      </w:rPr>
    </w:lvl>
    <w:lvl w:ilvl="3" w:tplc="E66E8822">
      <w:start w:val="1"/>
      <w:numFmt w:val="bullet"/>
      <w:lvlText w:val=""/>
      <w:lvlJc w:val="left"/>
      <w:pPr>
        <w:tabs>
          <w:tab w:val="num" w:pos="2880"/>
        </w:tabs>
        <w:ind w:left="2880" w:hanging="360"/>
      </w:pPr>
      <w:rPr>
        <w:rFonts w:ascii="Symbol" w:hAnsi="Symbol"/>
      </w:rPr>
    </w:lvl>
    <w:lvl w:ilvl="4" w:tplc="0A06D560">
      <w:start w:val="1"/>
      <w:numFmt w:val="bullet"/>
      <w:lvlText w:val="o"/>
      <w:lvlJc w:val="left"/>
      <w:pPr>
        <w:tabs>
          <w:tab w:val="num" w:pos="3600"/>
        </w:tabs>
        <w:ind w:left="3600" w:hanging="360"/>
      </w:pPr>
      <w:rPr>
        <w:rFonts w:ascii="Courier New" w:hAnsi="Courier New"/>
      </w:rPr>
    </w:lvl>
    <w:lvl w:ilvl="5" w:tplc="5000A6CC">
      <w:start w:val="1"/>
      <w:numFmt w:val="bullet"/>
      <w:lvlText w:val=""/>
      <w:lvlJc w:val="left"/>
      <w:pPr>
        <w:tabs>
          <w:tab w:val="num" w:pos="4320"/>
        </w:tabs>
        <w:ind w:left="4320" w:hanging="360"/>
      </w:pPr>
      <w:rPr>
        <w:rFonts w:ascii="Wingdings" w:hAnsi="Wingdings"/>
      </w:rPr>
    </w:lvl>
    <w:lvl w:ilvl="6" w:tplc="76589EB0">
      <w:start w:val="1"/>
      <w:numFmt w:val="bullet"/>
      <w:lvlText w:val=""/>
      <w:lvlJc w:val="left"/>
      <w:pPr>
        <w:tabs>
          <w:tab w:val="num" w:pos="5040"/>
        </w:tabs>
        <w:ind w:left="5040" w:hanging="360"/>
      </w:pPr>
      <w:rPr>
        <w:rFonts w:ascii="Symbol" w:hAnsi="Symbol"/>
      </w:rPr>
    </w:lvl>
    <w:lvl w:ilvl="7" w:tplc="31E46424">
      <w:start w:val="1"/>
      <w:numFmt w:val="bullet"/>
      <w:lvlText w:val="o"/>
      <w:lvlJc w:val="left"/>
      <w:pPr>
        <w:tabs>
          <w:tab w:val="num" w:pos="5760"/>
        </w:tabs>
        <w:ind w:left="5760" w:hanging="360"/>
      </w:pPr>
      <w:rPr>
        <w:rFonts w:ascii="Courier New" w:hAnsi="Courier New"/>
      </w:rPr>
    </w:lvl>
    <w:lvl w:ilvl="8" w:tplc="57548B2C">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4B66F8F4">
      <w:start w:val="1"/>
      <w:numFmt w:val="bullet"/>
      <w:lvlText w:val=""/>
      <w:lvlJc w:val="left"/>
      <w:pPr>
        <w:ind w:left="720" w:hanging="360"/>
      </w:pPr>
      <w:rPr>
        <w:rFonts w:ascii="Symbol" w:hAnsi="Symbol"/>
      </w:rPr>
    </w:lvl>
    <w:lvl w:ilvl="1" w:tplc="37121648">
      <w:start w:val="1"/>
      <w:numFmt w:val="bullet"/>
      <w:lvlText w:val="o"/>
      <w:lvlJc w:val="left"/>
      <w:pPr>
        <w:tabs>
          <w:tab w:val="num" w:pos="1440"/>
        </w:tabs>
        <w:ind w:left="1440" w:hanging="360"/>
      </w:pPr>
      <w:rPr>
        <w:rFonts w:ascii="Courier New" w:hAnsi="Courier New"/>
      </w:rPr>
    </w:lvl>
    <w:lvl w:ilvl="2" w:tplc="1AB61A08">
      <w:start w:val="1"/>
      <w:numFmt w:val="bullet"/>
      <w:lvlText w:val=""/>
      <w:lvlJc w:val="left"/>
      <w:pPr>
        <w:tabs>
          <w:tab w:val="num" w:pos="2160"/>
        </w:tabs>
        <w:ind w:left="2160" w:hanging="360"/>
      </w:pPr>
      <w:rPr>
        <w:rFonts w:ascii="Wingdings" w:hAnsi="Wingdings"/>
      </w:rPr>
    </w:lvl>
    <w:lvl w:ilvl="3" w:tplc="0EF88E24">
      <w:start w:val="1"/>
      <w:numFmt w:val="bullet"/>
      <w:lvlText w:val=""/>
      <w:lvlJc w:val="left"/>
      <w:pPr>
        <w:tabs>
          <w:tab w:val="num" w:pos="2880"/>
        </w:tabs>
        <w:ind w:left="2880" w:hanging="360"/>
      </w:pPr>
      <w:rPr>
        <w:rFonts w:ascii="Symbol" w:hAnsi="Symbol"/>
      </w:rPr>
    </w:lvl>
    <w:lvl w:ilvl="4" w:tplc="9912D208">
      <w:start w:val="1"/>
      <w:numFmt w:val="bullet"/>
      <w:lvlText w:val="o"/>
      <w:lvlJc w:val="left"/>
      <w:pPr>
        <w:tabs>
          <w:tab w:val="num" w:pos="3600"/>
        </w:tabs>
        <w:ind w:left="3600" w:hanging="360"/>
      </w:pPr>
      <w:rPr>
        <w:rFonts w:ascii="Courier New" w:hAnsi="Courier New"/>
      </w:rPr>
    </w:lvl>
    <w:lvl w:ilvl="5" w:tplc="03D8C5E0">
      <w:start w:val="1"/>
      <w:numFmt w:val="bullet"/>
      <w:lvlText w:val=""/>
      <w:lvlJc w:val="left"/>
      <w:pPr>
        <w:tabs>
          <w:tab w:val="num" w:pos="4320"/>
        </w:tabs>
        <w:ind w:left="4320" w:hanging="360"/>
      </w:pPr>
      <w:rPr>
        <w:rFonts w:ascii="Wingdings" w:hAnsi="Wingdings"/>
      </w:rPr>
    </w:lvl>
    <w:lvl w:ilvl="6" w:tplc="CD467DC8">
      <w:start w:val="1"/>
      <w:numFmt w:val="bullet"/>
      <w:lvlText w:val=""/>
      <w:lvlJc w:val="left"/>
      <w:pPr>
        <w:tabs>
          <w:tab w:val="num" w:pos="5040"/>
        </w:tabs>
        <w:ind w:left="5040" w:hanging="360"/>
      </w:pPr>
      <w:rPr>
        <w:rFonts w:ascii="Symbol" w:hAnsi="Symbol"/>
      </w:rPr>
    </w:lvl>
    <w:lvl w:ilvl="7" w:tplc="00DA1C8E">
      <w:start w:val="1"/>
      <w:numFmt w:val="bullet"/>
      <w:lvlText w:val="o"/>
      <w:lvlJc w:val="left"/>
      <w:pPr>
        <w:tabs>
          <w:tab w:val="num" w:pos="5760"/>
        </w:tabs>
        <w:ind w:left="5760" w:hanging="360"/>
      </w:pPr>
      <w:rPr>
        <w:rFonts w:ascii="Courier New" w:hAnsi="Courier New"/>
      </w:rPr>
    </w:lvl>
    <w:lvl w:ilvl="8" w:tplc="B852B690">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EABCB452">
      <w:start w:val="1"/>
      <w:numFmt w:val="bullet"/>
      <w:lvlText w:val=""/>
      <w:lvlJc w:val="left"/>
      <w:pPr>
        <w:ind w:left="720" w:hanging="360"/>
      </w:pPr>
      <w:rPr>
        <w:rFonts w:ascii="Symbol" w:hAnsi="Symbol"/>
      </w:rPr>
    </w:lvl>
    <w:lvl w:ilvl="1" w:tplc="3BE63F46">
      <w:start w:val="1"/>
      <w:numFmt w:val="bullet"/>
      <w:lvlText w:val="o"/>
      <w:lvlJc w:val="left"/>
      <w:pPr>
        <w:tabs>
          <w:tab w:val="num" w:pos="1440"/>
        </w:tabs>
        <w:ind w:left="1440" w:hanging="360"/>
      </w:pPr>
      <w:rPr>
        <w:rFonts w:ascii="Courier New" w:hAnsi="Courier New"/>
      </w:rPr>
    </w:lvl>
    <w:lvl w:ilvl="2" w:tplc="CFD2462E">
      <w:start w:val="1"/>
      <w:numFmt w:val="bullet"/>
      <w:lvlText w:val=""/>
      <w:lvlJc w:val="left"/>
      <w:pPr>
        <w:tabs>
          <w:tab w:val="num" w:pos="2160"/>
        </w:tabs>
        <w:ind w:left="2160" w:hanging="360"/>
      </w:pPr>
      <w:rPr>
        <w:rFonts w:ascii="Wingdings" w:hAnsi="Wingdings"/>
      </w:rPr>
    </w:lvl>
    <w:lvl w:ilvl="3" w:tplc="B8842A60">
      <w:start w:val="1"/>
      <w:numFmt w:val="bullet"/>
      <w:lvlText w:val=""/>
      <w:lvlJc w:val="left"/>
      <w:pPr>
        <w:tabs>
          <w:tab w:val="num" w:pos="2880"/>
        </w:tabs>
        <w:ind w:left="2880" w:hanging="360"/>
      </w:pPr>
      <w:rPr>
        <w:rFonts w:ascii="Symbol" w:hAnsi="Symbol"/>
      </w:rPr>
    </w:lvl>
    <w:lvl w:ilvl="4" w:tplc="044C2BB2">
      <w:start w:val="1"/>
      <w:numFmt w:val="bullet"/>
      <w:lvlText w:val="o"/>
      <w:lvlJc w:val="left"/>
      <w:pPr>
        <w:tabs>
          <w:tab w:val="num" w:pos="3600"/>
        </w:tabs>
        <w:ind w:left="3600" w:hanging="360"/>
      </w:pPr>
      <w:rPr>
        <w:rFonts w:ascii="Courier New" w:hAnsi="Courier New"/>
      </w:rPr>
    </w:lvl>
    <w:lvl w:ilvl="5" w:tplc="B38EE468">
      <w:start w:val="1"/>
      <w:numFmt w:val="bullet"/>
      <w:lvlText w:val=""/>
      <w:lvlJc w:val="left"/>
      <w:pPr>
        <w:tabs>
          <w:tab w:val="num" w:pos="4320"/>
        </w:tabs>
        <w:ind w:left="4320" w:hanging="360"/>
      </w:pPr>
      <w:rPr>
        <w:rFonts w:ascii="Wingdings" w:hAnsi="Wingdings"/>
      </w:rPr>
    </w:lvl>
    <w:lvl w:ilvl="6" w:tplc="EEFE2ABC">
      <w:start w:val="1"/>
      <w:numFmt w:val="bullet"/>
      <w:lvlText w:val=""/>
      <w:lvlJc w:val="left"/>
      <w:pPr>
        <w:tabs>
          <w:tab w:val="num" w:pos="5040"/>
        </w:tabs>
        <w:ind w:left="5040" w:hanging="360"/>
      </w:pPr>
      <w:rPr>
        <w:rFonts w:ascii="Symbol" w:hAnsi="Symbol"/>
      </w:rPr>
    </w:lvl>
    <w:lvl w:ilvl="7" w:tplc="E3DAE086">
      <w:start w:val="1"/>
      <w:numFmt w:val="bullet"/>
      <w:lvlText w:val="o"/>
      <w:lvlJc w:val="left"/>
      <w:pPr>
        <w:tabs>
          <w:tab w:val="num" w:pos="5760"/>
        </w:tabs>
        <w:ind w:left="5760" w:hanging="360"/>
      </w:pPr>
      <w:rPr>
        <w:rFonts w:ascii="Courier New" w:hAnsi="Courier New"/>
      </w:rPr>
    </w:lvl>
    <w:lvl w:ilvl="8" w:tplc="1EF4F536">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89D07E14">
      <w:start w:val="1"/>
      <w:numFmt w:val="bullet"/>
      <w:lvlText w:val=""/>
      <w:lvlJc w:val="left"/>
      <w:pPr>
        <w:ind w:left="720" w:hanging="360"/>
      </w:pPr>
      <w:rPr>
        <w:rFonts w:ascii="Symbol" w:hAnsi="Symbol"/>
      </w:rPr>
    </w:lvl>
    <w:lvl w:ilvl="1" w:tplc="6C64DA7E">
      <w:start w:val="1"/>
      <w:numFmt w:val="bullet"/>
      <w:lvlText w:val="o"/>
      <w:lvlJc w:val="left"/>
      <w:pPr>
        <w:tabs>
          <w:tab w:val="num" w:pos="1440"/>
        </w:tabs>
        <w:ind w:left="1440" w:hanging="360"/>
      </w:pPr>
      <w:rPr>
        <w:rFonts w:ascii="Courier New" w:hAnsi="Courier New"/>
      </w:rPr>
    </w:lvl>
    <w:lvl w:ilvl="2" w:tplc="B01A85FA">
      <w:start w:val="1"/>
      <w:numFmt w:val="bullet"/>
      <w:lvlText w:val=""/>
      <w:lvlJc w:val="left"/>
      <w:pPr>
        <w:tabs>
          <w:tab w:val="num" w:pos="2160"/>
        </w:tabs>
        <w:ind w:left="2160" w:hanging="360"/>
      </w:pPr>
      <w:rPr>
        <w:rFonts w:ascii="Wingdings" w:hAnsi="Wingdings"/>
      </w:rPr>
    </w:lvl>
    <w:lvl w:ilvl="3" w:tplc="5128D4DC">
      <w:start w:val="1"/>
      <w:numFmt w:val="bullet"/>
      <w:lvlText w:val=""/>
      <w:lvlJc w:val="left"/>
      <w:pPr>
        <w:tabs>
          <w:tab w:val="num" w:pos="2880"/>
        </w:tabs>
        <w:ind w:left="2880" w:hanging="360"/>
      </w:pPr>
      <w:rPr>
        <w:rFonts w:ascii="Symbol" w:hAnsi="Symbol"/>
      </w:rPr>
    </w:lvl>
    <w:lvl w:ilvl="4" w:tplc="9828A368">
      <w:start w:val="1"/>
      <w:numFmt w:val="bullet"/>
      <w:lvlText w:val="o"/>
      <w:lvlJc w:val="left"/>
      <w:pPr>
        <w:tabs>
          <w:tab w:val="num" w:pos="3600"/>
        </w:tabs>
        <w:ind w:left="3600" w:hanging="360"/>
      </w:pPr>
      <w:rPr>
        <w:rFonts w:ascii="Courier New" w:hAnsi="Courier New"/>
      </w:rPr>
    </w:lvl>
    <w:lvl w:ilvl="5" w:tplc="41B405C2">
      <w:start w:val="1"/>
      <w:numFmt w:val="bullet"/>
      <w:lvlText w:val=""/>
      <w:lvlJc w:val="left"/>
      <w:pPr>
        <w:tabs>
          <w:tab w:val="num" w:pos="4320"/>
        </w:tabs>
        <w:ind w:left="4320" w:hanging="360"/>
      </w:pPr>
      <w:rPr>
        <w:rFonts w:ascii="Wingdings" w:hAnsi="Wingdings"/>
      </w:rPr>
    </w:lvl>
    <w:lvl w:ilvl="6" w:tplc="50E85CA8">
      <w:start w:val="1"/>
      <w:numFmt w:val="bullet"/>
      <w:lvlText w:val=""/>
      <w:lvlJc w:val="left"/>
      <w:pPr>
        <w:tabs>
          <w:tab w:val="num" w:pos="5040"/>
        </w:tabs>
        <w:ind w:left="5040" w:hanging="360"/>
      </w:pPr>
      <w:rPr>
        <w:rFonts w:ascii="Symbol" w:hAnsi="Symbol"/>
      </w:rPr>
    </w:lvl>
    <w:lvl w:ilvl="7" w:tplc="26747BDA">
      <w:start w:val="1"/>
      <w:numFmt w:val="bullet"/>
      <w:lvlText w:val="o"/>
      <w:lvlJc w:val="left"/>
      <w:pPr>
        <w:tabs>
          <w:tab w:val="num" w:pos="5760"/>
        </w:tabs>
        <w:ind w:left="5760" w:hanging="360"/>
      </w:pPr>
      <w:rPr>
        <w:rFonts w:ascii="Courier New" w:hAnsi="Courier New"/>
      </w:rPr>
    </w:lvl>
    <w:lvl w:ilvl="8" w:tplc="D7686FD4">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8B469D40">
      <w:start w:val="1"/>
      <w:numFmt w:val="bullet"/>
      <w:lvlText w:val="o"/>
      <w:lvlJc w:val="left"/>
      <w:pPr>
        <w:tabs>
          <w:tab w:val="num" w:pos="720"/>
        </w:tabs>
        <w:ind w:left="720" w:hanging="360"/>
      </w:pPr>
      <w:rPr>
        <w:rFonts w:ascii="Courier New" w:hAnsi="Courier New"/>
      </w:rPr>
    </w:lvl>
    <w:lvl w:ilvl="1" w:tplc="15E67BB4">
      <w:start w:val="1"/>
      <w:numFmt w:val="bullet"/>
      <w:lvlText w:val="o"/>
      <w:lvlJc w:val="left"/>
      <w:pPr>
        <w:ind w:left="1440" w:hanging="360"/>
      </w:pPr>
      <w:rPr>
        <w:rFonts w:ascii="Courier New" w:hAnsi="Courier New"/>
      </w:rPr>
    </w:lvl>
    <w:lvl w:ilvl="2" w:tplc="4FEA57E2">
      <w:start w:val="1"/>
      <w:numFmt w:val="bullet"/>
      <w:lvlText w:val=""/>
      <w:lvlJc w:val="left"/>
      <w:pPr>
        <w:tabs>
          <w:tab w:val="num" w:pos="2160"/>
        </w:tabs>
        <w:ind w:left="2160" w:hanging="360"/>
      </w:pPr>
      <w:rPr>
        <w:rFonts w:ascii="Wingdings" w:hAnsi="Wingdings"/>
      </w:rPr>
    </w:lvl>
    <w:lvl w:ilvl="3" w:tplc="CC3A4378">
      <w:start w:val="1"/>
      <w:numFmt w:val="bullet"/>
      <w:lvlText w:val=""/>
      <w:lvlJc w:val="left"/>
      <w:pPr>
        <w:tabs>
          <w:tab w:val="num" w:pos="2880"/>
        </w:tabs>
        <w:ind w:left="2880" w:hanging="360"/>
      </w:pPr>
      <w:rPr>
        <w:rFonts w:ascii="Symbol" w:hAnsi="Symbol"/>
      </w:rPr>
    </w:lvl>
    <w:lvl w:ilvl="4" w:tplc="BFD60570">
      <w:start w:val="1"/>
      <w:numFmt w:val="bullet"/>
      <w:lvlText w:val="o"/>
      <w:lvlJc w:val="left"/>
      <w:pPr>
        <w:tabs>
          <w:tab w:val="num" w:pos="3600"/>
        </w:tabs>
        <w:ind w:left="3600" w:hanging="360"/>
      </w:pPr>
      <w:rPr>
        <w:rFonts w:ascii="Courier New" w:hAnsi="Courier New"/>
      </w:rPr>
    </w:lvl>
    <w:lvl w:ilvl="5" w:tplc="12E8CE20">
      <w:start w:val="1"/>
      <w:numFmt w:val="bullet"/>
      <w:lvlText w:val=""/>
      <w:lvlJc w:val="left"/>
      <w:pPr>
        <w:tabs>
          <w:tab w:val="num" w:pos="4320"/>
        </w:tabs>
        <w:ind w:left="4320" w:hanging="360"/>
      </w:pPr>
      <w:rPr>
        <w:rFonts w:ascii="Wingdings" w:hAnsi="Wingdings"/>
      </w:rPr>
    </w:lvl>
    <w:lvl w:ilvl="6" w:tplc="2886F678">
      <w:start w:val="1"/>
      <w:numFmt w:val="bullet"/>
      <w:lvlText w:val=""/>
      <w:lvlJc w:val="left"/>
      <w:pPr>
        <w:tabs>
          <w:tab w:val="num" w:pos="5040"/>
        </w:tabs>
        <w:ind w:left="5040" w:hanging="360"/>
      </w:pPr>
      <w:rPr>
        <w:rFonts w:ascii="Symbol" w:hAnsi="Symbol"/>
      </w:rPr>
    </w:lvl>
    <w:lvl w:ilvl="7" w:tplc="12A49C36">
      <w:start w:val="1"/>
      <w:numFmt w:val="bullet"/>
      <w:lvlText w:val="o"/>
      <w:lvlJc w:val="left"/>
      <w:pPr>
        <w:tabs>
          <w:tab w:val="num" w:pos="5760"/>
        </w:tabs>
        <w:ind w:left="5760" w:hanging="360"/>
      </w:pPr>
      <w:rPr>
        <w:rFonts w:ascii="Courier New" w:hAnsi="Courier New"/>
      </w:rPr>
    </w:lvl>
    <w:lvl w:ilvl="8" w:tplc="5F4AF18A">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0B9255A4">
      <w:start w:val="1"/>
      <w:numFmt w:val="bullet"/>
      <w:lvlText w:val=""/>
      <w:lvlJc w:val="left"/>
      <w:pPr>
        <w:ind w:left="720" w:hanging="360"/>
      </w:pPr>
      <w:rPr>
        <w:rFonts w:ascii="Symbol" w:hAnsi="Symbol"/>
      </w:rPr>
    </w:lvl>
    <w:lvl w:ilvl="1" w:tplc="EF309532">
      <w:start w:val="1"/>
      <w:numFmt w:val="bullet"/>
      <w:lvlText w:val="o"/>
      <w:lvlJc w:val="left"/>
      <w:pPr>
        <w:tabs>
          <w:tab w:val="num" w:pos="1440"/>
        </w:tabs>
        <w:ind w:left="1440" w:hanging="360"/>
      </w:pPr>
      <w:rPr>
        <w:rFonts w:ascii="Courier New" w:hAnsi="Courier New"/>
      </w:rPr>
    </w:lvl>
    <w:lvl w:ilvl="2" w:tplc="1DCEB38A">
      <w:start w:val="1"/>
      <w:numFmt w:val="bullet"/>
      <w:lvlText w:val=""/>
      <w:lvlJc w:val="left"/>
      <w:pPr>
        <w:tabs>
          <w:tab w:val="num" w:pos="2160"/>
        </w:tabs>
        <w:ind w:left="2160" w:hanging="360"/>
      </w:pPr>
      <w:rPr>
        <w:rFonts w:ascii="Wingdings" w:hAnsi="Wingdings"/>
      </w:rPr>
    </w:lvl>
    <w:lvl w:ilvl="3" w:tplc="5F1AC53A">
      <w:start w:val="1"/>
      <w:numFmt w:val="bullet"/>
      <w:lvlText w:val=""/>
      <w:lvlJc w:val="left"/>
      <w:pPr>
        <w:tabs>
          <w:tab w:val="num" w:pos="2880"/>
        </w:tabs>
        <w:ind w:left="2880" w:hanging="360"/>
      </w:pPr>
      <w:rPr>
        <w:rFonts w:ascii="Symbol" w:hAnsi="Symbol"/>
      </w:rPr>
    </w:lvl>
    <w:lvl w:ilvl="4" w:tplc="EBB63A08">
      <w:start w:val="1"/>
      <w:numFmt w:val="bullet"/>
      <w:lvlText w:val="o"/>
      <w:lvlJc w:val="left"/>
      <w:pPr>
        <w:tabs>
          <w:tab w:val="num" w:pos="3600"/>
        </w:tabs>
        <w:ind w:left="3600" w:hanging="360"/>
      </w:pPr>
      <w:rPr>
        <w:rFonts w:ascii="Courier New" w:hAnsi="Courier New"/>
      </w:rPr>
    </w:lvl>
    <w:lvl w:ilvl="5" w:tplc="A03A780C">
      <w:start w:val="1"/>
      <w:numFmt w:val="bullet"/>
      <w:lvlText w:val=""/>
      <w:lvlJc w:val="left"/>
      <w:pPr>
        <w:tabs>
          <w:tab w:val="num" w:pos="4320"/>
        </w:tabs>
        <w:ind w:left="4320" w:hanging="360"/>
      </w:pPr>
      <w:rPr>
        <w:rFonts w:ascii="Wingdings" w:hAnsi="Wingdings"/>
      </w:rPr>
    </w:lvl>
    <w:lvl w:ilvl="6" w:tplc="E1F4CC8E">
      <w:start w:val="1"/>
      <w:numFmt w:val="bullet"/>
      <w:lvlText w:val=""/>
      <w:lvlJc w:val="left"/>
      <w:pPr>
        <w:tabs>
          <w:tab w:val="num" w:pos="5040"/>
        </w:tabs>
        <w:ind w:left="5040" w:hanging="360"/>
      </w:pPr>
      <w:rPr>
        <w:rFonts w:ascii="Symbol" w:hAnsi="Symbol"/>
      </w:rPr>
    </w:lvl>
    <w:lvl w:ilvl="7" w:tplc="17A2F4F8">
      <w:start w:val="1"/>
      <w:numFmt w:val="bullet"/>
      <w:lvlText w:val="o"/>
      <w:lvlJc w:val="left"/>
      <w:pPr>
        <w:tabs>
          <w:tab w:val="num" w:pos="5760"/>
        </w:tabs>
        <w:ind w:left="5760" w:hanging="360"/>
      </w:pPr>
      <w:rPr>
        <w:rFonts w:ascii="Courier New" w:hAnsi="Courier New"/>
      </w:rPr>
    </w:lvl>
    <w:lvl w:ilvl="8" w:tplc="5F745B8E">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98C07FF4">
      <w:start w:val="1"/>
      <w:numFmt w:val="bullet"/>
      <w:lvlText w:val=""/>
      <w:lvlJc w:val="left"/>
      <w:pPr>
        <w:ind w:left="720" w:hanging="360"/>
      </w:pPr>
      <w:rPr>
        <w:rFonts w:ascii="Symbol" w:hAnsi="Symbol"/>
      </w:rPr>
    </w:lvl>
    <w:lvl w:ilvl="1" w:tplc="55529C24">
      <w:start w:val="1"/>
      <w:numFmt w:val="bullet"/>
      <w:lvlText w:val="o"/>
      <w:lvlJc w:val="left"/>
      <w:pPr>
        <w:tabs>
          <w:tab w:val="num" w:pos="1440"/>
        </w:tabs>
        <w:ind w:left="1440" w:hanging="360"/>
      </w:pPr>
      <w:rPr>
        <w:rFonts w:ascii="Courier New" w:hAnsi="Courier New"/>
      </w:rPr>
    </w:lvl>
    <w:lvl w:ilvl="2" w:tplc="B65ED6A6">
      <w:start w:val="1"/>
      <w:numFmt w:val="bullet"/>
      <w:lvlText w:val=""/>
      <w:lvlJc w:val="left"/>
      <w:pPr>
        <w:tabs>
          <w:tab w:val="num" w:pos="2160"/>
        </w:tabs>
        <w:ind w:left="2160" w:hanging="360"/>
      </w:pPr>
      <w:rPr>
        <w:rFonts w:ascii="Wingdings" w:hAnsi="Wingdings"/>
      </w:rPr>
    </w:lvl>
    <w:lvl w:ilvl="3" w:tplc="55980658">
      <w:start w:val="1"/>
      <w:numFmt w:val="bullet"/>
      <w:lvlText w:val=""/>
      <w:lvlJc w:val="left"/>
      <w:pPr>
        <w:tabs>
          <w:tab w:val="num" w:pos="2880"/>
        </w:tabs>
        <w:ind w:left="2880" w:hanging="360"/>
      </w:pPr>
      <w:rPr>
        <w:rFonts w:ascii="Symbol" w:hAnsi="Symbol"/>
      </w:rPr>
    </w:lvl>
    <w:lvl w:ilvl="4" w:tplc="A9827E64">
      <w:start w:val="1"/>
      <w:numFmt w:val="bullet"/>
      <w:lvlText w:val="o"/>
      <w:lvlJc w:val="left"/>
      <w:pPr>
        <w:tabs>
          <w:tab w:val="num" w:pos="3600"/>
        </w:tabs>
        <w:ind w:left="3600" w:hanging="360"/>
      </w:pPr>
      <w:rPr>
        <w:rFonts w:ascii="Courier New" w:hAnsi="Courier New"/>
      </w:rPr>
    </w:lvl>
    <w:lvl w:ilvl="5" w:tplc="598813B0">
      <w:start w:val="1"/>
      <w:numFmt w:val="bullet"/>
      <w:lvlText w:val=""/>
      <w:lvlJc w:val="left"/>
      <w:pPr>
        <w:tabs>
          <w:tab w:val="num" w:pos="4320"/>
        </w:tabs>
        <w:ind w:left="4320" w:hanging="360"/>
      </w:pPr>
      <w:rPr>
        <w:rFonts w:ascii="Wingdings" w:hAnsi="Wingdings"/>
      </w:rPr>
    </w:lvl>
    <w:lvl w:ilvl="6" w:tplc="BD24B1D2">
      <w:start w:val="1"/>
      <w:numFmt w:val="bullet"/>
      <w:lvlText w:val=""/>
      <w:lvlJc w:val="left"/>
      <w:pPr>
        <w:tabs>
          <w:tab w:val="num" w:pos="5040"/>
        </w:tabs>
        <w:ind w:left="5040" w:hanging="360"/>
      </w:pPr>
      <w:rPr>
        <w:rFonts w:ascii="Symbol" w:hAnsi="Symbol"/>
      </w:rPr>
    </w:lvl>
    <w:lvl w:ilvl="7" w:tplc="768096FE">
      <w:start w:val="1"/>
      <w:numFmt w:val="bullet"/>
      <w:lvlText w:val="o"/>
      <w:lvlJc w:val="left"/>
      <w:pPr>
        <w:tabs>
          <w:tab w:val="num" w:pos="5760"/>
        </w:tabs>
        <w:ind w:left="5760" w:hanging="360"/>
      </w:pPr>
      <w:rPr>
        <w:rFonts w:ascii="Courier New" w:hAnsi="Courier New"/>
      </w:rPr>
    </w:lvl>
    <w:lvl w:ilvl="8" w:tplc="35EE4688">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49E690F2">
      <w:start w:val="1"/>
      <w:numFmt w:val="bullet"/>
      <w:lvlText w:val=""/>
      <w:lvlJc w:val="left"/>
      <w:pPr>
        <w:ind w:left="720" w:hanging="360"/>
      </w:pPr>
      <w:rPr>
        <w:rFonts w:ascii="Symbol" w:hAnsi="Symbol"/>
      </w:rPr>
    </w:lvl>
    <w:lvl w:ilvl="1" w:tplc="19F6474E">
      <w:start w:val="1"/>
      <w:numFmt w:val="bullet"/>
      <w:lvlText w:val="o"/>
      <w:lvlJc w:val="left"/>
      <w:pPr>
        <w:tabs>
          <w:tab w:val="num" w:pos="1440"/>
        </w:tabs>
        <w:ind w:left="1440" w:hanging="360"/>
      </w:pPr>
      <w:rPr>
        <w:rFonts w:ascii="Courier New" w:hAnsi="Courier New"/>
      </w:rPr>
    </w:lvl>
    <w:lvl w:ilvl="2" w:tplc="DC52E076">
      <w:start w:val="1"/>
      <w:numFmt w:val="bullet"/>
      <w:lvlText w:val=""/>
      <w:lvlJc w:val="left"/>
      <w:pPr>
        <w:tabs>
          <w:tab w:val="num" w:pos="2160"/>
        </w:tabs>
        <w:ind w:left="2160" w:hanging="360"/>
      </w:pPr>
      <w:rPr>
        <w:rFonts w:ascii="Wingdings" w:hAnsi="Wingdings"/>
      </w:rPr>
    </w:lvl>
    <w:lvl w:ilvl="3" w:tplc="B8345170">
      <w:start w:val="1"/>
      <w:numFmt w:val="bullet"/>
      <w:lvlText w:val=""/>
      <w:lvlJc w:val="left"/>
      <w:pPr>
        <w:tabs>
          <w:tab w:val="num" w:pos="2880"/>
        </w:tabs>
        <w:ind w:left="2880" w:hanging="360"/>
      </w:pPr>
      <w:rPr>
        <w:rFonts w:ascii="Symbol" w:hAnsi="Symbol"/>
      </w:rPr>
    </w:lvl>
    <w:lvl w:ilvl="4" w:tplc="900ECF4C">
      <w:start w:val="1"/>
      <w:numFmt w:val="bullet"/>
      <w:lvlText w:val="o"/>
      <w:lvlJc w:val="left"/>
      <w:pPr>
        <w:tabs>
          <w:tab w:val="num" w:pos="3600"/>
        </w:tabs>
        <w:ind w:left="3600" w:hanging="360"/>
      </w:pPr>
      <w:rPr>
        <w:rFonts w:ascii="Courier New" w:hAnsi="Courier New"/>
      </w:rPr>
    </w:lvl>
    <w:lvl w:ilvl="5" w:tplc="46545CF8">
      <w:start w:val="1"/>
      <w:numFmt w:val="bullet"/>
      <w:lvlText w:val=""/>
      <w:lvlJc w:val="left"/>
      <w:pPr>
        <w:tabs>
          <w:tab w:val="num" w:pos="4320"/>
        </w:tabs>
        <w:ind w:left="4320" w:hanging="360"/>
      </w:pPr>
      <w:rPr>
        <w:rFonts w:ascii="Wingdings" w:hAnsi="Wingdings"/>
      </w:rPr>
    </w:lvl>
    <w:lvl w:ilvl="6" w:tplc="241C9D8C">
      <w:start w:val="1"/>
      <w:numFmt w:val="bullet"/>
      <w:lvlText w:val=""/>
      <w:lvlJc w:val="left"/>
      <w:pPr>
        <w:tabs>
          <w:tab w:val="num" w:pos="5040"/>
        </w:tabs>
        <w:ind w:left="5040" w:hanging="360"/>
      </w:pPr>
      <w:rPr>
        <w:rFonts w:ascii="Symbol" w:hAnsi="Symbol"/>
      </w:rPr>
    </w:lvl>
    <w:lvl w:ilvl="7" w:tplc="7C3ECE6C">
      <w:start w:val="1"/>
      <w:numFmt w:val="bullet"/>
      <w:lvlText w:val="o"/>
      <w:lvlJc w:val="left"/>
      <w:pPr>
        <w:tabs>
          <w:tab w:val="num" w:pos="5760"/>
        </w:tabs>
        <w:ind w:left="5760" w:hanging="360"/>
      </w:pPr>
      <w:rPr>
        <w:rFonts w:ascii="Courier New" w:hAnsi="Courier New"/>
      </w:rPr>
    </w:lvl>
    <w:lvl w:ilvl="8" w:tplc="9496AFDA">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95AC68B4">
      <w:start w:val="1"/>
      <w:numFmt w:val="bullet"/>
      <w:lvlText w:val=""/>
      <w:lvlJc w:val="left"/>
      <w:pPr>
        <w:ind w:left="720" w:hanging="360"/>
      </w:pPr>
      <w:rPr>
        <w:rFonts w:ascii="Symbol" w:hAnsi="Symbol"/>
      </w:rPr>
    </w:lvl>
    <w:lvl w:ilvl="1" w:tplc="5318412C">
      <w:start w:val="1"/>
      <w:numFmt w:val="bullet"/>
      <w:lvlText w:val="o"/>
      <w:lvlJc w:val="left"/>
      <w:pPr>
        <w:tabs>
          <w:tab w:val="num" w:pos="1440"/>
        </w:tabs>
        <w:ind w:left="1440" w:hanging="360"/>
      </w:pPr>
      <w:rPr>
        <w:rFonts w:ascii="Courier New" w:hAnsi="Courier New"/>
      </w:rPr>
    </w:lvl>
    <w:lvl w:ilvl="2" w:tplc="9ADA1B4A">
      <w:start w:val="1"/>
      <w:numFmt w:val="bullet"/>
      <w:lvlText w:val=""/>
      <w:lvlJc w:val="left"/>
      <w:pPr>
        <w:tabs>
          <w:tab w:val="num" w:pos="2160"/>
        </w:tabs>
        <w:ind w:left="2160" w:hanging="360"/>
      </w:pPr>
      <w:rPr>
        <w:rFonts w:ascii="Wingdings" w:hAnsi="Wingdings"/>
      </w:rPr>
    </w:lvl>
    <w:lvl w:ilvl="3" w:tplc="694E679E">
      <w:start w:val="1"/>
      <w:numFmt w:val="bullet"/>
      <w:lvlText w:val=""/>
      <w:lvlJc w:val="left"/>
      <w:pPr>
        <w:tabs>
          <w:tab w:val="num" w:pos="2880"/>
        </w:tabs>
        <w:ind w:left="2880" w:hanging="360"/>
      </w:pPr>
      <w:rPr>
        <w:rFonts w:ascii="Symbol" w:hAnsi="Symbol"/>
      </w:rPr>
    </w:lvl>
    <w:lvl w:ilvl="4" w:tplc="90BE5D66">
      <w:start w:val="1"/>
      <w:numFmt w:val="bullet"/>
      <w:lvlText w:val="o"/>
      <w:lvlJc w:val="left"/>
      <w:pPr>
        <w:tabs>
          <w:tab w:val="num" w:pos="3600"/>
        </w:tabs>
        <w:ind w:left="3600" w:hanging="360"/>
      </w:pPr>
      <w:rPr>
        <w:rFonts w:ascii="Courier New" w:hAnsi="Courier New"/>
      </w:rPr>
    </w:lvl>
    <w:lvl w:ilvl="5" w:tplc="970067B0">
      <w:start w:val="1"/>
      <w:numFmt w:val="bullet"/>
      <w:lvlText w:val=""/>
      <w:lvlJc w:val="left"/>
      <w:pPr>
        <w:tabs>
          <w:tab w:val="num" w:pos="4320"/>
        </w:tabs>
        <w:ind w:left="4320" w:hanging="360"/>
      </w:pPr>
      <w:rPr>
        <w:rFonts w:ascii="Wingdings" w:hAnsi="Wingdings"/>
      </w:rPr>
    </w:lvl>
    <w:lvl w:ilvl="6" w:tplc="47A4B6B4">
      <w:start w:val="1"/>
      <w:numFmt w:val="bullet"/>
      <w:lvlText w:val=""/>
      <w:lvlJc w:val="left"/>
      <w:pPr>
        <w:tabs>
          <w:tab w:val="num" w:pos="5040"/>
        </w:tabs>
        <w:ind w:left="5040" w:hanging="360"/>
      </w:pPr>
      <w:rPr>
        <w:rFonts w:ascii="Symbol" w:hAnsi="Symbol"/>
      </w:rPr>
    </w:lvl>
    <w:lvl w:ilvl="7" w:tplc="89284170">
      <w:start w:val="1"/>
      <w:numFmt w:val="bullet"/>
      <w:lvlText w:val="o"/>
      <w:lvlJc w:val="left"/>
      <w:pPr>
        <w:tabs>
          <w:tab w:val="num" w:pos="5760"/>
        </w:tabs>
        <w:ind w:left="5760" w:hanging="360"/>
      </w:pPr>
      <w:rPr>
        <w:rFonts w:ascii="Courier New" w:hAnsi="Courier New"/>
      </w:rPr>
    </w:lvl>
    <w:lvl w:ilvl="8" w:tplc="EDF8DA54">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B9E075B4">
      <w:start w:val="1"/>
      <w:numFmt w:val="bullet"/>
      <w:lvlText w:val="o"/>
      <w:lvlJc w:val="left"/>
      <w:pPr>
        <w:tabs>
          <w:tab w:val="num" w:pos="720"/>
        </w:tabs>
        <w:ind w:left="720" w:hanging="360"/>
      </w:pPr>
      <w:rPr>
        <w:rFonts w:ascii="Courier New" w:hAnsi="Courier New"/>
      </w:rPr>
    </w:lvl>
    <w:lvl w:ilvl="1" w:tplc="0BBC77B8">
      <w:start w:val="1"/>
      <w:numFmt w:val="bullet"/>
      <w:lvlText w:val="o"/>
      <w:lvlJc w:val="left"/>
      <w:pPr>
        <w:ind w:left="1440" w:hanging="360"/>
      </w:pPr>
      <w:rPr>
        <w:rFonts w:ascii="Courier New" w:hAnsi="Courier New"/>
      </w:rPr>
    </w:lvl>
    <w:lvl w:ilvl="2" w:tplc="441C55DE">
      <w:start w:val="1"/>
      <w:numFmt w:val="bullet"/>
      <w:lvlText w:val=""/>
      <w:lvlJc w:val="left"/>
      <w:pPr>
        <w:tabs>
          <w:tab w:val="num" w:pos="2160"/>
        </w:tabs>
        <w:ind w:left="2160" w:hanging="360"/>
      </w:pPr>
      <w:rPr>
        <w:rFonts w:ascii="Wingdings" w:hAnsi="Wingdings"/>
      </w:rPr>
    </w:lvl>
    <w:lvl w:ilvl="3" w:tplc="AF92056A">
      <w:start w:val="1"/>
      <w:numFmt w:val="bullet"/>
      <w:lvlText w:val=""/>
      <w:lvlJc w:val="left"/>
      <w:pPr>
        <w:tabs>
          <w:tab w:val="num" w:pos="2880"/>
        </w:tabs>
        <w:ind w:left="2880" w:hanging="360"/>
      </w:pPr>
      <w:rPr>
        <w:rFonts w:ascii="Symbol" w:hAnsi="Symbol"/>
      </w:rPr>
    </w:lvl>
    <w:lvl w:ilvl="4" w:tplc="0E808C38">
      <w:start w:val="1"/>
      <w:numFmt w:val="bullet"/>
      <w:lvlText w:val="o"/>
      <w:lvlJc w:val="left"/>
      <w:pPr>
        <w:tabs>
          <w:tab w:val="num" w:pos="3600"/>
        </w:tabs>
        <w:ind w:left="3600" w:hanging="360"/>
      </w:pPr>
      <w:rPr>
        <w:rFonts w:ascii="Courier New" w:hAnsi="Courier New"/>
      </w:rPr>
    </w:lvl>
    <w:lvl w:ilvl="5" w:tplc="BEAE98D2">
      <w:start w:val="1"/>
      <w:numFmt w:val="bullet"/>
      <w:lvlText w:val=""/>
      <w:lvlJc w:val="left"/>
      <w:pPr>
        <w:tabs>
          <w:tab w:val="num" w:pos="4320"/>
        </w:tabs>
        <w:ind w:left="4320" w:hanging="360"/>
      </w:pPr>
      <w:rPr>
        <w:rFonts w:ascii="Wingdings" w:hAnsi="Wingdings"/>
      </w:rPr>
    </w:lvl>
    <w:lvl w:ilvl="6" w:tplc="49E427E0">
      <w:start w:val="1"/>
      <w:numFmt w:val="bullet"/>
      <w:lvlText w:val=""/>
      <w:lvlJc w:val="left"/>
      <w:pPr>
        <w:tabs>
          <w:tab w:val="num" w:pos="5040"/>
        </w:tabs>
        <w:ind w:left="5040" w:hanging="360"/>
      </w:pPr>
      <w:rPr>
        <w:rFonts w:ascii="Symbol" w:hAnsi="Symbol"/>
      </w:rPr>
    </w:lvl>
    <w:lvl w:ilvl="7" w:tplc="0D8E8392">
      <w:start w:val="1"/>
      <w:numFmt w:val="bullet"/>
      <w:lvlText w:val="o"/>
      <w:lvlJc w:val="left"/>
      <w:pPr>
        <w:tabs>
          <w:tab w:val="num" w:pos="5760"/>
        </w:tabs>
        <w:ind w:left="5760" w:hanging="360"/>
      </w:pPr>
      <w:rPr>
        <w:rFonts w:ascii="Courier New" w:hAnsi="Courier New"/>
      </w:rPr>
    </w:lvl>
    <w:lvl w:ilvl="8" w:tplc="EE1420B6">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7AE62604">
      <w:start w:val="1"/>
      <w:numFmt w:val="bullet"/>
      <w:lvlText w:val=""/>
      <w:lvlJc w:val="left"/>
      <w:pPr>
        <w:ind w:left="720" w:hanging="360"/>
      </w:pPr>
      <w:rPr>
        <w:rFonts w:ascii="Symbol" w:hAnsi="Symbol"/>
      </w:rPr>
    </w:lvl>
    <w:lvl w:ilvl="1" w:tplc="CA2A544E">
      <w:start w:val="1"/>
      <w:numFmt w:val="bullet"/>
      <w:lvlText w:val="o"/>
      <w:lvlJc w:val="left"/>
      <w:pPr>
        <w:tabs>
          <w:tab w:val="num" w:pos="1440"/>
        </w:tabs>
        <w:ind w:left="1440" w:hanging="360"/>
      </w:pPr>
      <w:rPr>
        <w:rFonts w:ascii="Courier New" w:hAnsi="Courier New"/>
      </w:rPr>
    </w:lvl>
    <w:lvl w:ilvl="2" w:tplc="A50899B6">
      <w:start w:val="1"/>
      <w:numFmt w:val="bullet"/>
      <w:lvlText w:val=""/>
      <w:lvlJc w:val="left"/>
      <w:pPr>
        <w:tabs>
          <w:tab w:val="num" w:pos="2160"/>
        </w:tabs>
        <w:ind w:left="2160" w:hanging="360"/>
      </w:pPr>
      <w:rPr>
        <w:rFonts w:ascii="Wingdings" w:hAnsi="Wingdings"/>
      </w:rPr>
    </w:lvl>
    <w:lvl w:ilvl="3" w:tplc="64D4993C">
      <w:start w:val="1"/>
      <w:numFmt w:val="bullet"/>
      <w:lvlText w:val=""/>
      <w:lvlJc w:val="left"/>
      <w:pPr>
        <w:tabs>
          <w:tab w:val="num" w:pos="2880"/>
        </w:tabs>
        <w:ind w:left="2880" w:hanging="360"/>
      </w:pPr>
      <w:rPr>
        <w:rFonts w:ascii="Symbol" w:hAnsi="Symbol"/>
      </w:rPr>
    </w:lvl>
    <w:lvl w:ilvl="4" w:tplc="13364208">
      <w:start w:val="1"/>
      <w:numFmt w:val="bullet"/>
      <w:lvlText w:val="o"/>
      <w:lvlJc w:val="left"/>
      <w:pPr>
        <w:tabs>
          <w:tab w:val="num" w:pos="3600"/>
        </w:tabs>
        <w:ind w:left="3600" w:hanging="360"/>
      </w:pPr>
      <w:rPr>
        <w:rFonts w:ascii="Courier New" w:hAnsi="Courier New"/>
      </w:rPr>
    </w:lvl>
    <w:lvl w:ilvl="5" w:tplc="B1522D2E">
      <w:start w:val="1"/>
      <w:numFmt w:val="bullet"/>
      <w:lvlText w:val=""/>
      <w:lvlJc w:val="left"/>
      <w:pPr>
        <w:tabs>
          <w:tab w:val="num" w:pos="4320"/>
        </w:tabs>
        <w:ind w:left="4320" w:hanging="360"/>
      </w:pPr>
      <w:rPr>
        <w:rFonts w:ascii="Wingdings" w:hAnsi="Wingdings"/>
      </w:rPr>
    </w:lvl>
    <w:lvl w:ilvl="6" w:tplc="82C06686">
      <w:start w:val="1"/>
      <w:numFmt w:val="bullet"/>
      <w:lvlText w:val=""/>
      <w:lvlJc w:val="left"/>
      <w:pPr>
        <w:tabs>
          <w:tab w:val="num" w:pos="5040"/>
        </w:tabs>
        <w:ind w:left="5040" w:hanging="360"/>
      </w:pPr>
      <w:rPr>
        <w:rFonts w:ascii="Symbol" w:hAnsi="Symbol"/>
      </w:rPr>
    </w:lvl>
    <w:lvl w:ilvl="7" w:tplc="BBBA72D8">
      <w:start w:val="1"/>
      <w:numFmt w:val="bullet"/>
      <w:lvlText w:val="o"/>
      <w:lvlJc w:val="left"/>
      <w:pPr>
        <w:tabs>
          <w:tab w:val="num" w:pos="5760"/>
        </w:tabs>
        <w:ind w:left="5760" w:hanging="360"/>
      </w:pPr>
      <w:rPr>
        <w:rFonts w:ascii="Courier New" w:hAnsi="Courier New"/>
      </w:rPr>
    </w:lvl>
    <w:lvl w:ilvl="8" w:tplc="4D7E3F04">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F7B2EE14">
      <w:start w:val="1"/>
      <w:numFmt w:val="bullet"/>
      <w:lvlText w:val=""/>
      <w:lvlJc w:val="left"/>
      <w:pPr>
        <w:ind w:left="720" w:hanging="360"/>
      </w:pPr>
      <w:rPr>
        <w:rFonts w:ascii="Symbol" w:hAnsi="Symbol"/>
      </w:rPr>
    </w:lvl>
    <w:lvl w:ilvl="1" w:tplc="0EC02B64">
      <w:start w:val="1"/>
      <w:numFmt w:val="bullet"/>
      <w:lvlText w:val="o"/>
      <w:lvlJc w:val="left"/>
      <w:pPr>
        <w:tabs>
          <w:tab w:val="num" w:pos="1440"/>
        </w:tabs>
        <w:ind w:left="1440" w:hanging="360"/>
      </w:pPr>
      <w:rPr>
        <w:rFonts w:ascii="Courier New" w:hAnsi="Courier New"/>
      </w:rPr>
    </w:lvl>
    <w:lvl w:ilvl="2" w:tplc="29D2ADEA">
      <w:start w:val="1"/>
      <w:numFmt w:val="bullet"/>
      <w:lvlText w:val=""/>
      <w:lvlJc w:val="left"/>
      <w:pPr>
        <w:tabs>
          <w:tab w:val="num" w:pos="2160"/>
        </w:tabs>
        <w:ind w:left="2160" w:hanging="360"/>
      </w:pPr>
      <w:rPr>
        <w:rFonts w:ascii="Wingdings" w:hAnsi="Wingdings"/>
      </w:rPr>
    </w:lvl>
    <w:lvl w:ilvl="3" w:tplc="58201478">
      <w:start w:val="1"/>
      <w:numFmt w:val="bullet"/>
      <w:lvlText w:val=""/>
      <w:lvlJc w:val="left"/>
      <w:pPr>
        <w:tabs>
          <w:tab w:val="num" w:pos="2880"/>
        </w:tabs>
        <w:ind w:left="2880" w:hanging="360"/>
      </w:pPr>
      <w:rPr>
        <w:rFonts w:ascii="Symbol" w:hAnsi="Symbol"/>
      </w:rPr>
    </w:lvl>
    <w:lvl w:ilvl="4" w:tplc="C2641096">
      <w:start w:val="1"/>
      <w:numFmt w:val="bullet"/>
      <w:lvlText w:val="o"/>
      <w:lvlJc w:val="left"/>
      <w:pPr>
        <w:tabs>
          <w:tab w:val="num" w:pos="3600"/>
        </w:tabs>
        <w:ind w:left="3600" w:hanging="360"/>
      </w:pPr>
      <w:rPr>
        <w:rFonts w:ascii="Courier New" w:hAnsi="Courier New"/>
      </w:rPr>
    </w:lvl>
    <w:lvl w:ilvl="5" w:tplc="9E6AC61A">
      <w:start w:val="1"/>
      <w:numFmt w:val="bullet"/>
      <w:lvlText w:val=""/>
      <w:lvlJc w:val="left"/>
      <w:pPr>
        <w:tabs>
          <w:tab w:val="num" w:pos="4320"/>
        </w:tabs>
        <w:ind w:left="4320" w:hanging="360"/>
      </w:pPr>
      <w:rPr>
        <w:rFonts w:ascii="Wingdings" w:hAnsi="Wingdings"/>
      </w:rPr>
    </w:lvl>
    <w:lvl w:ilvl="6" w:tplc="9036EA74">
      <w:start w:val="1"/>
      <w:numFmt w:val="bullet"/>
      <w:lvlText w:val=""/>
      <w:lvlJc w:val="left"/>
      <w:pPr>
        <w:tabs>
          <w:tab w:val="num" w:pos="5040"/>
        </w:tabs>
        <w:ind w:left="5040" w:hanging="360"/>
      </w:pPr>
      <w:rPr>
        <w:rFonts w:ascii="Symbol" w:hAnsi="Symbol"/>
      </w:rPr>
    </w:lvl>
    <w:lvl w:ilvl="7" w:tplc="0FA48914">
      <w:start w:val="1"/>
      <w:numFmt w:val="bullet"/>
      <w:lvlText w:val="o"/>
      <w:lvlJc w:val="left"/>
      <w:pPr>
        <w:tabs>
          <w:tab w:val="num" w:pos="5760"/>
        </w:tabs>
        <w:ind w:left="5760" w:hanging="360"/>
      </w:pPr>
      <w:rPr>
        <w:rFonts w:ascii="Courier New" w:hAnsi="Courier New"/>
      </w:rPr>
    </w:lvl>
    <w:lvl w:ilvl="8" w:tplc="32F40A30">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04800E0A">
      <w:start w:val="1"/>
      <w:numFmt w:val="bullet"/>
      <w:lvlText w:val=""/>
      <w:lvlJc w:val="left"/>
      <w:pPr>
        <w:ind w:left="720" w:hanging="360"/>
      </w:pPr>
      <w:rPr>
        <w:rFonts w:ascii="Symbol" w:hAnsi="Symbol"/>
      </w:rPr>
    </w:lvl>
    <w:lvl w:ilvl="1" w:tplc="DC36BAEA">
      <w:start w:val="1"/>
      <w:numFmt w:val="bullet"/>
      <w:lvlText w:val="o"/>
      <w:lvlJc w:val="left"/>
      <w:pPr>
        <w:tabs>
          <w:tab w:val="num" w:pos="1440"/>
        </w:tabs>
        <w:ind w:left="1440" w:hanging="360"/>
      </w:pPr>
      <w:rPr>
        <w:rFonts w:ascii="Courier New" w:hAnsi="Courier New"/>
      </w:rPr>
    </w:lvl>
    <w:lvl w:ilvl="2" w:tplc="4FCEE87A">
      <w:start w:val="1"/>
      <w:numFmt w:val="bullet"/>
      <w:lvlText w:val=""/>
      <w:lvlJc w:val="left"/>
      <w:pPr>
        <w:tabs>
          <w:tab w:val="num" w:pos="2160"/>
        </w:tabs>
        <w:ind w:left="2160" w:hanging="360"/>
      </w:pPr>
      <w:rPr>
        <w:rFonts w:ascii="Wingdings" w:hAnsi="Wingdings"/>
      </w:rPr>
    </w:lvl>
    <w:lvl w:ilvl="3" w:tplc="531CF330">
      <w:start w:val="1"/>
      <w:numFmt w:val="bullet"/>
      <w:lvlText w:val=""/>
      <w:lvlJc w:val="left"/>
      <w:pPr>
        <w:tabs>
          <w:tab w:val="num" w:pos="2880"/>
        </w:tabs>
        <w:ind w:left="2880" w:hanging="360"/>
      </w:pPr>
      <w:rPr>
        <w:rFonts w:ascii="Symbol" w:hAnsi="Symbol"/>
      </w:rPr>
    </w:lvl>
    <w:lvl w:ilvl="4" w:tplc="19507E62">
      <w:start w:val="1"/>
      <w:numFmt w:val="bullet"/>
      <w:lvlText w:val="o"/>
      <w:lvlJc w:val="left"/>
      <w:pPr>
        <w:tabs>
          <w:tab w:val="num" w:pos="3600"/>
        </w:tabs>
        <w:ind w:left="3600" w:hanging="360"/>
      </w:pPr>
      <w:rPr>
        <w:rFonts w:ascii="Courier New" w:hAnsi="Courier New"/>
      </w:rPr>
    </w:lvl>
    <w:lvl w:ilvl="5" w:tplc="FF54D532">
      <w:start w:val="1"/>
      <w:numFmt w:val="bullet"/>
      <w:lvlText w:val=""/>
      <w:lvlJc w:val="left"/>
      <w:pPr>
        <w:tabs>
          <w:tab w:val="num" w:pos="4320"/>
        </w:tabs>
        <w:ind w:left="4320" w:hanging="360"/>
      </w:pPr>
      <w:rPr>
        <w:rFonts w:ascii="Wingdings" w:hAnsi="Wingdings"/>
      </w:rPr>
    </w:lvl>
    <w:lvl w:ilvl="6" w:tplc="5A3AB972">
      <w:start w:val="1"/>
      <w:numFmt w:val="bullet"/>
      <w:lvlText w:val=""/>
      <w:lvlJc w:val="left"/>
      <w:pPr>
        <w:tabs>
          <w:tab w:val="num" w:pos="5040"/>
        </w:tabs>
        <w:ind w:left="5040" w:hanging="360"/>
      </w:pPr>
      <w:rPr>
        <w:rFonts w:ascii="Symbol" w:hAnsi="Symbol"/>
      </w:rPr>
    </w:lvl>
    <w:lvl w:ilvl="7" w:tplc="BC0EECA4">
      <w:start w:val="1"/>
      <w:numFmt w:val="bullet"/>
      <w:lvlText w:val="o"/>
      <w:lvlJc w:val="left"/>
      <w:pPr>
        <w:tabs>
          <w:tab w:val="num" w:pos="5760"/>
        </w:tabs>
        <w:ind w:left="5760" w:hanging="360"/>
      </w:pPr>
      <w:rPr>
        <w:rFonts w:ascii="Courier New" w:hAnsi="Courier New"/>
      </w:rPr>
    </w:lvl>
    <w:lvl w:ilvl="8" w:tplc="D01A1214">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6862E3B2">
      <w:start w:val="1"/>
      <w:numFmt w:val="bullet"/>
      <w:lvlText w:val=""/>
      <w:lvlJc w:val="left"/>
      <w:pPr>
        <w:ind w:left="720" w:hanging="360"/>
      </w:pPr>
      <w:rPr>
        <w:rFonts w:ascii="Symbol" w:hAnsi="Symbol"/>
      </w:rPr>
    </w:lvl>
    <w:lvl w:ilvl="1" w:tplc="AB8A49C8">
      <w:start w:val="1"/>
      <w:numFmt w:val="bullet"/>
      <w:lvlText w:val="o"/>
      <w:lvlJc w:val="left"/>
      <w:pPr>
        <w:tabs>
          <w:tab w:val="num" w:pos="1440"/>
        </w:tabs>
        <w:ind w:left="1440" w:hanging="360"/>
      </w:pPr>
      <w:rPr>
        <w:rFonts w:ascii="Courier New" w:hAnsi="Courier New"/>
      </w:rPr>
    </w:lvl>
    <w:lvl w:ilvl="2" w:tplc="0CA0CF6C">
      <w:start w:val="1"/>
      <w:numFmt w:val="bullet"/>
      <w:lvlText w:val=""/>
      <w:lvlJc w:val="left"/>
      <w:pPr>
        <w:tabs>
          <w:tab w:val="num" w:pos="2160"/>
        </w:tabs>
        <w:ind w:left="2160" w:hanging="360"/>
      </w:pPr>
      <w:rPr>
        <w:rFonts w:ascii="Wingdings" w:hAnsi="Wingdings"/>
      </w:rPr>
    </w:lvl>
    <w:lvl w:ilvl="3" w:tplc="0DACD726">
      <w:start w:val="1"/>
      <w:numFmt w:val="bullet"/>
      <w:lvlText w:val=""/>
      <w:lvlJc w:val="left"/>
      <w:pPr>
        <w:tabs>
          <w:tab w:val="num" w:pos="2880"/>
        </w:tabs>
        <w:ind w:left="2880" w:hanging="360"/>
      </w:pPr>
      <w:rPr>
        <w:rFonts w:ascii="Symbol" w:hAnsi="Symbol"/>
      </w:rPr>
    </w:lvl>
    <w:lvl w:ilvl="4" w:tplc="76AE57D6">
      <w:start w:val="1"/>
      <w:numFmt w:val="bullet"/>
      <w:lvlText w:val="o"/>
      <w:lvlJc w:val="left"/>
      <w:pPr>
        <w:tabs>
          <w:tab w:val="num" w:pos="3600"/>
        </w:tabs>
        <w:ind w:left="3600" w:hanging="360"/>
      </w:pPr>
      <w:rPr>
        <w:rFonts w:ascii="Courier New" w:hAnsi="Courier New"/>
      </w:rPr>
    </w:lvl>
    <w:lvl w:ilvl="5" w:tplc="38F0AD1E">
      <w:start w:val="1"/>
      <w:numFmt w:val="bullet"/>
      <w:lvlText w:val=""/>
      <w:lvlJc w:val="left"/>
      <w:pPr>
        <w:tabs>
          <w:tab w:val="num" w:pos="4320"/>
        </w:tabs>
        <w:ind w:left="4320" w:hanging="360"/>
      </w:pPr>
      <w:rPr>
        <w:rFonts w:ascii="Wingdings" w:hAnsi="Wingdings"/>
      </w:rPr>
    </w:lvl>
    <w:lvl w:ilvl="6" w:tplc="D100A7EE">
      <w:start w:val="1"/>
      <w:numFmt w:val="bullet"/>
      <w:lvlText w:val=""/>
      <w:lvlJc w:val="left"/>
      <w:pPr>
        <w:tabs>
          <w:tab w:val="num" w:pos="5040"/>
        </w:tabs>
        <w:ind w:left="5040" w:hanging="360"/>
      </w:pPr>
      <w:rPr>
        <w:rFonts w:ascii="Symbol" w:hAnsi="Symbol"/>
      </w:rPr>
    </w:lvl>
    <w:lvl w:ilvl="7" w:tplc="CDD620B4">
      <w:start w:val="1"/>
      <w:numFmt w:val="bullet"/>
      <w:lvlText w:val="o"/>
      <w:lvlJc w:val="left"/>
      <w:pPr>
        <w:tabs>
          <w:tab w:val="num" w:pos="5760"/>
        </w:tabs>
        <w:ind w:left="5760" w:hanging="360"/>
      </w:pPr>
      <w:rPr>
        <w:rFonts w:ascii="Courier New" w:hAnsi="Courier New"/>
      </w:rPr>
    </w:lvl>
    <w:lvl w:ilvl="8" w:tplc="19620CF8">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536A6928">
      <w:start w:val="1"/>
      <w:numFmt w:val="bullet"/>
      <w:lvlText w:val="o"/>
      <w:lvlJc w:val="left"/>
      <w:pPr>
        <w:tabs>
          <w:tab w:val="num" w:pos="720"/>
        </w:tabs>
        <w:ind w:left="720" w:hanging="360"/>
      </w:pPr>
      <w:rPr>
        <w:rFonts w:ascii="Courier New" w:hAnsi="Courier New"/>
      </w:rPr>
    </w:lvl>
    <w:lvl w:ilvl="1" w:tplc="9A424AAC">
      <w:start w:val="1"/>
      <w:numFmt w:val="bullet"/>
      <w:lvlText w:val="o"/>
      <w:lvlJc w:val="left"/>
      <w:pPr>
        <w:ind w:left="1440" w:hanging="360"/>
      </w:pPr>
      <w:rPr>
        <w:rFonts w:ascii="Courier New" w:hAnsi="Courier New"/>
      </w:rPr>
    </w:lvl>
    <w:lvl w:ilvl="2" w:tplc="235CE7B6">
      <w:start w:val="1"/>
      <w:numFmt w:val="bullet"/>
      <w:lvlText w:val=""/>
      <w:lvlJc w:val="left"/>
      <w:pPr>
        <w:tabs>
          <w:tab w:val="num" w:pos="2160"/>
        </w:tabs>
        <w:ind w:left="2160" w:hanging="360"/>
      </w:pPr>
      <w:rPr>
        <w:rFonts w:ascii="Wingdings" w:hAnsi="Wingdings"/>
      </w:rPr>
    </w:lvl>
    <w:lvl w:ilvl="3" w:tplc="D608872C">
      <w:start w:val="1"/>
      <w:numFmt w:val="bullet"/>
      <w:lvlText w:val=""/>
      <w:lvlJc w:val="left"/>
      <w:pPr>
        <w:tabs>
          <w:tab w:val="num" w:pos="2880"/>
        </w:tabs>
        <w:ind w:left="2880" w:hanging="360"/>
      </w:pPr>
      <w:rPr>
        <w:rFonts w:ascii="Symbol" w:hAnsi="Symbol"/>
      </w:rPr>
    </w:lvl>
    <w:lvl w:ilvl="4" w:tplc="03DC881C">
      <w:start w:val="1"/>
      <w:numFmt w:val="bullet"/>
      <w:lvlText w:val="o"/>
      <w:lvlJc w:val="left"/>
      <w:pPr>
        <w:tabs>
          <w:tab w:val="num" w:pos="3600"/>
        </w:tabs>
        <w:ind w:left="3600" w:hanging="360"/>
      </w:pPr>
      <w:rPr>
        <w:rFonts w:ascii="Courier New" w:hAnsi="Courier New"/>
      </w:rPr>
    </w:lvl>
    <w:lvl w:ilvl="5" w:tplc="326A884A">
      <w:start w:val="1"/>
      <w:numFmt w:val="bullet"/>
      <w:lvlText w:val=""/>
      <w:lvlJc w:val="left"/>
      <w:pPr>
        <w:tabs>
          <w:tab w:val="num" w:pos="4320"/>
        </w:tabs>
        <w:ind w:left="4320" w:hanging="360"/>
      </w:pPr>
      <w:rPr>
        <w:rFonts w:ascii="Wingdings" w:hAnsi="Wingdings"/>
      </w:rPr>
    </w:lvl>
    <w:lvl w:ilvl="6" w:tplc="FC7A9884">
      <w:start w:val="1"/>
      <w:numFmt w:val="bullet"/>
      <w:lvlText w:val=""/>
      <w:lvlJc w:val="left"/>
      <w:pPr>
        <w:tabs>
          <w:tab w:val="num" w:pos="5040"/>
        </w:tabs>
        <w:ind w:left="5040" w:hanging="360"/>
      </w:pPr>
      <w:rPr>
        <w:rFonts w:ascii="Symbol" w:hAnsi="Symbol"/>
      </w:rPr>
    </w:lvl>
    <w:lvl w:ilvl="7" w:tplc="A5EAA6E0">
      <w:start w:val="1"/>
      <w:numFmt w:val="bullet"/>
      <w:lvlText w:val="o"/>
      <w:lvlJc w:val="left"/>
      <w:pPr>
        <w:tabs>
          <w:tab w:val="num" w:pos="5760"/>
        </w:tabs>
        <w:ind w:left="5760" w:hanging="360"/>
      </w:pPr>
      <w:rPr>
        <w:rFonts w:ascii="Courier New" w:hAnsi="Courier New"/>
      </w:rPr>
    </w:lvl>
    <w:lvl w:ilvl="8" w:tplc="8DEE48DC">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17346D02">
      <w:start w:val="1"/>
      <w:numFmt w:val="bullet"/>
      <w:lvlText w:val=""/>
      <w:lvlJc w:val="left"/>
      <w:pPr>
        <w:ind w:left="720" w:hanging="360"/>
      </w:pPr>
      <w:rPr>
        <w:rFonts w:ascii="Symbol" w:hAnsi="Symbol"/>
      </w:rPr>
    </w:lvl>
    <w:lvl w:ilvl="1" w:tplc="50205C08">
      <w:start w:val="1"/>
      <w:numFmt w:val="bullet"/>
      <w:lvlText w:val="o"/>
      <w:lvlJc w:val="left"/>
      <w:pPr>
        <w:tabs>
          <w:tab w:val="num" w:pos="1440"/>
        </w:tabs>
        <w:ind w:left="1440" w:hanging="360"/>
      </w:pPr>
      <w:rPr>
        <w:rFonts w:ascii="Courier New" w:hAnsi="Courier New"/>
      </w:rPr>
    </w:lvl>
    <w:lvl w:ilvl="2" w:tplc="FBA45C96">
      <w:start w:val="1"/>
      <w:numFmt w:val="bullet"/>
      <w:lvlText w:val=""/>
      <w:lvlJc w:val="left"/>
      <w:pPr>
        <w:tabs>
          <w:tab w:val="num" w:pos="2160"/>
        </w:tabs>
        <w:ind w:left="2160" w:hanging="360"/>
      </w:pPr>
      <w:rPr>
        <w:rFonts w:ascii="Wingdings" w:hAnsi="Wingdings"/>
      </w:rPr>
    </w:lvl>
    <w:lvl w:ilvl="3" w:tplc="3E9EBB8E">
      <w:start w:val="1"/>
      <w:numFmt w:val="bullet"/>
      <w:lvlText w:val=""/>
      <w:lvlJc w:val="left"/>
      <w:pPr>
        <w:tabs>
          <w:tab w:val="num" w:pos="2880"/>
        </w:tabs>
        <w:ind w:left="2880" w:hanging="360"/>
      </w:pPr>
      <w:rPr>
        <w:rFonts w:ascii="Symbol" w:hAnsi="Symbol"/>
      </w:rPr>
    </w:lvl>
    <w:lvl w:ilvl="4" w:tplc="AA9E15F4">
      <w:start w:val="1"/>
      <w:numFmt w:val="bullet"/>
      <w:lvlText w:val="o"/>
      <w:lvlJc w:val="left"/>
      <w:pPr>
        <w:tabs>
          <w:tab w:val="num" w:pos="3600"/>
        </w:tabs>
        <w:ind w:left="3600" w:hanging="360"/>
      </w:pPr>
      <w:rPr>
        <w:rFonts w:ascii="Courier New" w:hAnsi="Courier New"/>
      </w:rPr>
    </w:lvl>
    <w:lvl w:ilvl="5" w:tplc="972CDE58">
      <w:start w:val="1"/>
      <w:numFmt w:val="bullet"/>
      <w:lvlText w:val=""/>
      <w:lvlJc w:val="left"/>
      <w:pPr>
        <w:tabs>
          <w:tab w:val="num" w:pos="4320"/>
        </w:tabs>
        <w:ind w:left="4320" w:hanging="360"/>
      </w:pPr>
      <w:rPr>
        <w:rFonts w:ascii="Wingdings" w:hAnsi="Wingdings"/>
      </w:rPr>
    </w:lvl>
    <w:lvl w:ilvl="6" w:tplc="6414A7E4">
      <w:start w:val="1"/>
      <w:numFmt w:val="bullet"/>
      <w:lvlText w:val=""/>
      <w:lvlJc w:val="left"/>
      <w:pPr>
        <w:tabs>
          <w:tab w:val="num" w:pos="5040"/>
        </w:tabs>
        <w:ind w:left="5040" w:hanging="360"/>
      </w:pPr>
      <w:rPr>
        <w:rFonts w:ascii="Symbol" w:hAnsi="Symbol"/>
      </w:rPr>
    </w:lvl>
    <w:lvl w:ilvl="7" w:tplc="85D82B1E">
      <w:start w:val="1"/>
      <w:numFmt w:val="bullet"/>
      <w:lvlText w:val="o"/>
      <w:lvlJc w:val="left"/>
      <w:pPr>
        <w:tabs>
          <w:tab w:val="num" w:pos="5760"/>
        </w:tabs>
        <w:ind w:left="5760" w:hanging="360"/>
      </w:pPr>
      <w:rPr>
        <w:rFonts w:ascii="Courier New" w:hAnsi="Courier New"/>
      </w:rPr>
    </w:lvl>
    <w:lvl w:ilvl="8" w:tplc="A1F840D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74402D02">
      <w:start w:val="1"/>
      <w:numFmt w:val="bullet"/>
      <w:lvlText w:val=""/>
      <w:lvlJc w:val="left"/>
      <w:pPr>
        <w:ind w:left="720" w:hanging="360"/>
      </w:pPr>
      <w:rPr>
        <w:rFonts w:ascii="Symbol" w:hAnsi="Symbol"/>
      </w:rPr>
    </w:lvl>
    <w:lvl w:ilvl="1" w:tplc="0A2459A0">
      <w:start w:val="1"/>
      <w:numFmt w:val="bullet"/>
      <w:lvlText w:val="o"/>
      <w:lvlJc w:val="left"/>
      <w:pPr>
        <w:tabs>
          <w:tab w:val="num" w:pos="1440"/>
        </w:tabs>
        <w:ind w:left="1440" w:hanging="360"/>
      </w:pPr>
      <w:rPr>
        <w:rFonts w:ascii="Courier New" w:hAnsi="Courier New"/>
      </w:rPr>
    </w:lvl>
    <w:lvl w:ilvl="2" w:tplc="A3BCD8E2">
      <w:start w:val="1"/>
      <w:numFmt w:val="bullet"/>
      <w:lvlText w:val=""/>
      <w:lvlJc w:val="left"/>
      <w:pPr>
        <w:tabs>
          <w:tab w:val="num" w:pos="2160"/>
        </w:tabs>
        <w:ind w:left="2160" w:hanging="360"/>
      </w:pPr>
      <w:rPr>
        <w:rFonts w:ascii="Wingdings" w:hAnsi="Wingdings"/>
      </w:rPr>
    </w:lvl>
    <w:lvl w:ilvl="3" w:tplc="DC985226">
      <w:start w:val="1"/>
      <w:numFmt w:val="bullet"/>
      <w:lvlText w:val=""/>
      <w:lvlJc w:val="left"/>
      <w:pPr>
        <w:tabs>
          <w:tab w:val="num" w:pos="2880"/>
        </w:tabs>
        <w:ind w:left="2880" w:hanging="360"/>
      </w:pPr>
      <w:rPr>
        <w:rFonts w:ascii="Symbol" w:hAnsi="Symbol"/>
      </w:rPr>
    </w:lvl>
    <w:lvl w:ilvl="4" w:tplc="CFB4B218">
      <w:start w:val="1"/>
      <w:numFmt w:val="bullet"/>
      <w:lvlText w:val="o"/>
      <w:lvlJc w:val="left"/>
      <w:pPr>
        <w:tabs>
          <w:tab w:val="num" w:pos="3600"/>
        </w:tabs>
        <w:ind w:left="3600" w:hanging="360"/>
      </w:pPr>
      <w:rPr>
        <w:rFonts w:ascii="Courier New" w:hAnsi="Courier New"/>
      </w:rPr>
    </w:lvl>
    <w:lvl w:ilvl="5" w:tplc="BC049338">
      <w:start w:val="1"/>
      <w:numFmt w:val="bullet"/>
      <w:lvlText w:val=""/>
      <w:lvlJc w:val="left"/>
      <w:pPr>
        <w:tabs>
          <w:tab w:val="num" w:pos="4320"/>
        </w:tabs>
        <w:ind w:left="4320" w:hanging="360"/>
      </w:pPr>
      <w:rPr>
        <w:rFonts w:ascii="Wingdings" w:hAnsi="Wingdings"/>
      </w:rPr>
    </w:lvl>
    <w:lvl w:ilvl="6" w:tplc="6BB683A6">
      <w:start w:val="1"/>
      <w:numFmt w:val="bullet"/>
      <w:lvlText w:val=""/>
      <w:lvlJc w:val="left"/>
      <w:pPr>
        <w:tabs>
          <w:tab w:val="num" w:pos="5040"/>
        </w:tabs>
        <w:ind w:left="5040" w:hanging="360"/>
      </w:pPr>
      <w:rPr>
        <w:rFonts w:ascii="Symbol" w:hAnsi="Symbol"/>
      </w:rPr>
    </w:lvl>
    <w:lvl w:ilvl="7" w:tplc="0A9EB4B2">
      <w:start w:val="1"/>
      <w:numFmt w:val="bullet"/>
      <w:lvlText w:val="o"/>
      <w:lvlJc w:val="left"/>
      <w:pPr>
        <w:tabs>
          <w:tab w:val="num" w:pos="5760"/>
        </w:tabs>
        <w:ind w:left="5760" w:hanging="360"/>
      </w:pPr>
      <w:rPr>
        <w:rFonts w:ascii="Courier New" w:hAnsi="Courier New"/>
      </w:rPr>
    </w:lvl>
    <w:lvl w:ilvl="8" w:tplc="8FB81106">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577CAD8A">
      <w:start w:val="1"/>
      <w:numFmt w:val="bullet"/>
      <w:lvlText w:val=""/>
      <w:lvlJc w:val="left"/>
      <w:pPr>
        <w:ind w:left="720" w:hanging="360"/>
      </w:pPr>
      <w:rPr>
        <w:rFonts w:ascii="Symbol" w:hAnsi="Symbol"/>
      </w:rPr>
    </w:lvl>
    <w:lvl w:ilvl="1" w:tplc="039A9B52">
      <w:start w:val="1"/>
      <w:numFmt w:val="bullet"/>
      <w:lvlText w:val="o"/>
      <w:lvlJc w:val="left"/>
      <w:pPr>
        <w:tabs>
          <w:tab w:val="num" w:pos="1440"/>
        </w:tabs>
        <w:ind w:left="1440" w:hanging="360"/>
      </w:pPr>
      <w:rPr>
        <w:rFonts w:ascii="Courier New" w:hAnsi="Courier New"/>
      </w:rPr>
    </w:lvl>
    <w:lvl w:ilvl="2" w:tplc="2FB6D13E">
      <w:start w:val="1"/>
      <w:numFmt w:val="bullet"/>
      <w:lvlText w:val=""/>
      <w:lvlJc w:val="left"/>
      <w:pPr>
        <w:tabs>
          <w:tab w:val="num" w:pos="2160"/>
        </w:tabs>
        <w:ind w:left="2160" w:hanging="360"/>
      </w:pPr>
      <w:rPr>
        <w:rFonts w:ascii="Wingdings" w:hAnsi="Wingdings"/>
      </w:rPr>
    </w:lvl>
    <w:lvl w:ilvl="3" w:tplc="F09C28F4">
      <w:start w:val="1"/>
      <w:numFmt w:val="bullet"/>
      <w:lvlText w:val=""/>
      <w:lvlJc w:val="left"/>
      <w:pPr>
        <w:tabs>
          <w:tab w:val="num" w:pos="2880"/>
        </w:tabs>
        <w:ind w:left="2880" w:hanging="360"/>
      </w:pPr>
      <w:rPr>
        <w:rFonts w:ascii="Symbol" w:hAnsi="Symbol"/>
      </w:rPr>
    </w:lvl>
    <w:lvl w:ilvl="4" w:tplc="9AD2F25C">
      <w:start w:val="1"/>
      <w:numFmt w:val="bullet"/>
      <w:lvlText w:val="o"/>
      <w:lvlJc w:val="left"/>
      <w:pPr>
        <w:tabs>
          <w:tab w:val="num" w:pos="3600"/>
        </w:tabs>
        <w:ind w:left="3600" w:hanging="360"/>
      </w:pPr>
      <w:rPr>
        <w:rFonts w:ascii="Courier New" w:hAnsi="Courier New"/>
      </w:rPr>
    </w:lvl>
    <w:lvl w:ilvl="5" w:tplc="4B72E222">
      <w:start w:val="1"/>
      <w:numFmt w:val="bullet"/>
      <w:lvlText w:val=""/>
      <w:lvlJc w:val="left"/>
      <w:pPr>
        <w:tabs>
          <w:tab w:val="num" w:pos="4320"/>
        </w:tabs>
        <w:ind w:left="4320" w:hanging="360"/>
      </w:pPr>
      <w:rPr>
        <w:rFonts w:ascii="Wingdings" w:hAnsi="Wingdings"/>
      </w:rPr>
    </w:lvl>
    <w:lvl w:ilvl="6" w:tplc="B6741B90">
      <w:start w:val="1"/>
      <w:numFmt w:val="bullet"/>
      <w:lvlText w:val=""/>
      <w:lvlJc w:val="left"/>
      <w:pPr>
        <w:tabs>
          <w:tab w:val="num" w:pos="5040"/>
        </w:tabs>
        <w:ind w:left="5040" w:hanging="360"/>
      </w:pPr>
      <w:rPr>
        <w:rFonts w:ascii="Symbol" w:hAnsi="Symbol"/>
      </w:rPr>
    </w:lvl>
    <w:lvl w:ilvl="7" w:tplc="A2C4B9A6">
      <w:start w:val="1"/>
      <w:numFmt w:val="bullet"/>
      <w:lvlText w:val="o"/>
      <w:lvlJc w:val="left"/>
      <w:pPr>
        <w:tabs>
          <w:tab w:val="num" w:pos="5760"/>
        </w:tabs>
        <w:ind w:left="5760" w:hanging="360"/>
      </w:pPr>
      <w:rPr>
        <w:rFonts w:ascii="Courier New" w:hAnsi="Courier New"/>
      </w:rPr>
    </w:lvl>
    <w:lvl w:ilvl="8" w:tplc="C23C03B0">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35541E90">
      <w:start w:val="1"/>
      <w:numFmt w:val="bullet"/>
      <w:lvlText w:val=""/>
      <w:lvlJc w:val="left"/>
      <w:pPr>
        <w:ind w:left="720" w:hanging="360"/>
      </w:pPr>
      <w:rPr>
        <w:rFonts w:ascii="Symbol" w:hAnsi="Symbol"/>
      </w:rPr>
    </w:lvl>
    <w:lvl w:ilvl="1" w:tplc="0388F62C">
      <w:start w:val="1"/>
      <w:numFmt w:val="bullet"/>
      <w:lvlText w:val="o"/>
      <w:lvlJc w:val="left"/>
      <w:pPr>
        <w:tabs>
          <w:tab w:val="num" w:pos="1440"/>
        </w:tabs>
        <w:ind w:left="1440" w:hanging="360"/>
      </w:pPr>
      <w:rPr>
        <w:rFonts w:ascii="Courier New" w:hAnsi="Courier New"/>
      </w:rPr>
    </w:lvl>
    <w:lvl w:ilvl="2" w:tplc="834681E0">
      <w:start w:val="1"/>
      <w:numFmt w:val="bullet"/>
      <w:lvlText w:val=""/>
      <w:lvlJc w:val="left"/>
      <w:pPr>
        <w:tabs>
          <w:tab w:val="num" w:pos="2160"/>
        </w:tabs>
        <w:ind w:left="2160" w:hanging="360"/>
      </w:pPr>
      <w:rPr>
        <w:rFonts w:ascii="Wingdings" w:hAnsi="Wingdings"/>
      </w:rPr>
    </w:lvl>
    <w:lvl w:ilvl="3" w:tplc="F8DA809C">
      <w:start w:val="1"/>
      <w:numFmt w:val="bullet"/>
      <w:lvlText w:val=""/>
      <w:lvlJc w:val="left"/>
      <w:pPr>
        <w:tabs>
          <w:tab w:val="num" w:pos="2880"/>
        </w:tabs>
        <w:ind w:left="2880" w:hanging="360"/>
      </w:pPr>
      <w:rPr>
        <w:rFonts w:ascii="Symbol" w:hAnsi="Symbol"/>
      </w:rPr>
    </w:lvl>
    <w:lvl w:ilvl="4" w:tplc="8596320A">
      <w:start w:val="1"/>
      <w:numFmt w:val="bullet"/>
      <w:lvlText w:val="o"/>
      <w:lvlJc w:val="left"/>
      <w:pPr>
        <w:tabs>
          <w:tab w:val="num" w:pos="3600"/>
        </w:tabs>
        <w:ind w:left="3600" w:hanging="360"/>
      </w:pPr>
      <w:rPr>
        <w:rFonts w:ascii="Courier New" w:hAnsi="Courier New"/>
      </w:rPr>
    </w:lvl>
    <w:lvl w:ilvl="5" w:tplc="F3546BD8">
      <w:start w:val="1"/>
      <w:numFmt w:val="bullet"/>
      <w:lvlText w:val=""/>
      <w:lvlJc w:val="left"/>
      <w:pPr>
        <w:tabs>
          <w:tab w:val="num" w:pos="4320"/>
        </w:tabs>
        <w:ind w:left="4320" w:hanging="360"/>
      </w:pPr>
      <w:rPr>
        <w:rFonts w:ascii="Wingdings" w:hAnsi="Wingdings"/>
      </w:rPr>
    </w:lvl>
    <w:lvl w:ilvl="6" w:tplc="B36243FC">
      <w:start w:val="1"/>
      <w:numFmt w:val="bullet"/>
      <w:lvlText w:val=""/>
      <w:lvlJc w:val="left"/>
      <w:pPr>
        <w:tabs>
          <w:tab w:val="num" w:pos="5040"/>
        </w:tabs>
        <w:ind w:left="5040" w:hanging="360"/>
      </w:pPr>
      <w:rPr>
        <w:rFonts w:ascii="Symbol" w:hAnsi="Symbol"/>
      </w:rPr>
    </w:lvl>
    <w:lvl w:ilvl="7" w:tplc="AE36C21E">
      <w:start w:val="1"/>
      <w:numFmt w:val="bullet"/>
      <w:lvlText w:val="o"/>
      <w:lvlJc w:val="left"/>
      <w:pPr>
        <w:tabs>
          <w:tab w:val="num" w:pos="5760"/>
        </w:tabs>
        <w:ind w:left="5760" w:hanging="360"/>
      </w:pPr>
      <w:rPr>
        <w:rFonts w:ascii="Courier New" w:hAnsi="Courier New"/>
      </w:rPr>
    </w:lvl>
    <w:lvl w:ilvl="8" w:tplc="770CA47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9CAE583E">
      <w:start w:val="1"/>
      <w:numFmt w:val="bullet"/>
      <w:lvlText w:val="o"/>
      <w:lvlJc w:val="left"/>
      <w:pPr>
        <w:tabs>
          <w:tab w:val="num" w:pos="720"/>
        </w:tabs>
        <w:ind w:left="720" w:hanging="360"/>
      </w:pPr>
      <w:rPr>
        <w:rFonts w:ascii="Courier New" w:hAnsi="Courier New"/>
      </w:rPr>
    </w:lvl>
    <w:lvl w:ilvl="1" w:tplc="DDCC58CE">
      <w:start w:val="1"/>
      <w:numFmt w:val="bullet"/>
      <w:lvlText w:val="o"/>
      <w:lvlJc w:val="left"/>
      <w:pPr>
        <w:ind w:left="1440" w:hanging="360"/>
      </w:pPr>
      <w:rPr>
        <w:rFonts w:ascii="Courier New" w:hAnsi="Courier New"/>
      </w:rPr>
    </w:lvl>
    <w:lvl w:ilvl="2" w:tplc="28C8E416">
      <w:start w:val="1"/>
      <w:numFmt w:val="bullet"/>
      <w:lvlText w:val=""/>
      <w:lvlJc w:val="left"/>
      <w:pPr>
        <w:tabs>
          <w:tab w:val="num" w:pos="2160"/>
        </w:tabs>
        <w:ind w:left="2160" w:hanging="360"/>
      </w:pPr>
      <w:rPr>
        <w:rFonts w:ascii="Wingdings" w:hAnsi="Wingdings"/>
      </w:rPr>
    </w:lvl>
    <w:lvl w:ilvl="3" w:tplc="D458EA66">
      <w:start w:val="1"/>
      <w:numFmt w:val="bullet"/>
      <w:lvlText w:val=""/>
      <w:lvlJc w:val="left"/>
      <w:pPr>
        <w:tabs>
          <w:tab w:val="num" w:pos="2880"/>
        </w:tabs>
        <w:ind w:left="2880" w:hanging="360"/>
      </w:pPr>
      <w:rPr>
        <w:rFonts w:ascii="Symbol" w:hAnsi="Symbol"/>
      </w:rPr>
    </w:lvl>
    <w:lvl w:ilvl="4" w:tplc="124C68A8">
      <w:start w:val="1"/>
      <w:numFmt w:val="bullet"/>
      <w:lvlText w:val="o"/>
      <w:lvlJc w:val="left"/>
      <w:pPr>
        <w:tabs>
          <w:tab w:val="num" w:pos="3600"/>
        </w:tabs>
        <w:ind w:left="3600" w:hanging="360"/>
      </w:pPr>
      <w:rPr>
        <w:rFonts w:ascii="Courier New" w:hAnsi="Courier New"/>
      </w:rPr>
    </w:lvl>
    <w:lvl w:ilvl="5" w:tplc="6FDCB382">
      <w:start w:val="1"/>
      <w:numFmt w:val="bullet"/>
      <w:lvlText w:val=""/>
      <w:lvlJc w:val="left"/>
      <w:pPr>
        <w:tabs>
          <w:tab w:val="num" w:pos="4320"/>
        </w:tabs>
        <w:ind w:left="4320" w:hanging="360"/>
      </w:pPr>
      <w:rPr>
        <w:rFonts w:ascii="Wingdings" w:hAnsi="Wingdings"/>
      </w:rPr>
    </w:lvl>
    <w:lvl w:ilvl="6" w:tplc="06AEAE6E">
      <w:start w:val="1"/>
      <w:numFmt w:val="bullet"/>
      <w:lvlText w:val=""/>
      <w:lvlJc w:val="left"/>
      <w:pPr>
        <w:tabs>
          <w:tab w:val="num" w:pos="5040"/>
        </w:tabs>
        <w:ind w:left="5040" w:hanging="360"/>
      </w:pPr>
      <w:rPr>
        <w:rFonts w:ascii="Symbol" w:hAnsi="Symbol"/>
      </w:rPr>
    </w:lvl>
    <w:lvl w:ilvl="7" w:tplc="47421124">
      <w:start w:val="1"/>
      <w:numFmt w:val="bullet"/>
      <w:lvlText w:val="o"/>
      <w:lvlJc w:val="left"/>
      <w:pPr>
        <w:tabs>
          <w:tab w:val="num" w:pos="5760"/>
        </w:tabs>
        <w:ind w:left="5760" w:hanging="360"/>
      </w:pPr>
      <w:rPr>
        <w:rFonts w:ascii="Courier New" w:hAnsi="Courier New"/>
      </w:rPr>
    </w:lvl>
    <w:lvl w:ilvl="8" w:tplc="14685F3E">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4AE4A312">
      <w:start w:val="1"/>
      <w:numFmt w:val="bullet"/>
      <w:lvlText w:val=""/>
      <w:lvlJc w:val="left"/>
      <w:pPr>
        <w:ind w:left="720" w:hanging="360"/>
      </w:pPr>
      <w:rPr>
        <w:rFonts w:ascii="Symbol" w:hAnsi="Symbol"/>
      </w:rPr>
    </w:lvl>
    <w:lvl w:ilvl="1" w:tplc="8864E016">
      <w:start w:val="1"/>
      <w:numFmt w:val="bullet"/>
      <w:lvlText w:val="o"/>
      <w:lvlJc w:val="left"/>
      <w:pPr>
        <w:tabs>
          <w:tab w:val="num" w:pos="1440"/>
        </w:tabs>
        <w:ind w:left="1440" w:hanging="360"/>
      </w:pPr>
      <w:rPr>
        <w:rFonts w:ascii="Courier New" w:hAnsi="Courier New"/>
      </w:rPr>
    </w:lvl>
    <w:lvl w:ilvl="2" w:tplc="43F465A2">
      <w:start w:val="1"/>
      <w:numFmt w:val="bullet"/>
      <w:lvlText w:val=""/>
      <w:lvlJc w:val="left"/>
      <w:pPr>
        <w:tabs>
          <w:tab w:val="num" w:pos="2160"/>
        </w:tabs>
        <w:ind w:left="2160" w:hanging="360"/>
      </w:pPr>
      <w:rPr>
        <w:rFonts w:ascii="Wingdings" w:hAnsi="Wingdings"/>
      </w:rPr>
    </w:lvl>
    <w:lvl w:ilvl="3" w:tplc="91FA93C0">
      <w:start w:val="1"/>
      <w:numFmt w:val="bullet"/>
      <w:lvlText w:val=""/>
      <w:lvlJc w:val="left"/>
      <w:pPr>
        <w:tabs>
          <w:tab w:val="num" w:pos="2880"/>
        </w:tabs>
        <w:ind w:left="2880" w:hanging="360"/>
      </w:pPr>
      <w:rPr>
        <w:rFonts w:ascii="Symbol" w:hAnsi="Symbol"/>
      </w:rPr>
    </w:lvl>
    <w:lvl w:ilvl="4" w:tplc="B10458F0">
      <w:start w:val="1"/>
      <w:numFmt w:val="bullet"/>
      <w:lvlText w:val="o"/>
      <w:lvlJc w:val="left"/>
      <w:pPr>
        <w:tabs>
          <w:tab w:val="num" w:pos="3600"/>
        </w:tabs>
        <w:ind w:left="3600" w:hanging="360"/>
      </w:pPr>
      <w:rPr>
        <w:rFonts w:ascii="Courier New" w:hAnsi="Courier New"/>
      </w:rPr>
    </w:lvl>
    <w:lvl w:ilvl="5" w:tplc="758E5242">
      <w:start w:val="1"/>
      <w:numFmt w:val="bullet"/>
      <w:lvlText w:val=""/>
      <w:lvlJc w:val="left"/>
      <w:pPr>
        <w:tabs>
          <w:tab w:val="num" w:pos="4320"/>
        </w:tabs>
        <w:ind w:left="4320" w:hanging="360"/>
      </w:pPr>
      <w:rPr>
        <w:rFonts w:ascii="Wingdings" w:hAnsi="Wingdings"/>
      </w:rPr>
    </w:lvl>
    <w:lvl w:ilvl="6" w:tplc="2F6A3AAA">
      <w:start w:val="1"/>
      <w:numFmt w:val="bullet"/>
      <w:lvlText w:val=""/>
      <w:lvlJc w:val="left"/>
      <w:pPr>
        <w:tabs>
          <w:tab w:val="num" w:pos="5040"/>
        </w:tabs>
        <w:ind w:left="5040" w:hanging="360"/>
      </w:pPr>
      <w:rPr>
        <w:rFonts w:ascii="Symbol" w:hAnsi="Symbol"/>
      </w:rPr>
    </w:lvl>
    <w:lvl w:ilvl="7" w:tplc="DEBA061E">
      <w:start w:val="1"/>
      <w:numFmt w:val="bullet"/>
      <w:lvlText w:val="o"/>
      <w:lvlJc w:val="left"/>
      <w:pPr>
        <w:tabs>
          <w:tab w:val="num" w:pos="5760"/>
        </w:tabs>
        <w:ind w:left="5760" w:hanging="360"/>
      </w:pPr>
      <w:rPr>
        <w:rFonts w:ascii="Courier New" w:hAnsi="Courier New"/>
      </w:rPr>
    </w:lvl>
    <w:lvl w:ilvl="8" w:tplc="30849CD8">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8247C1E">
      <w:start w:val="1"/>
      <w:numFmt w:val="bullet"/>
      <w:lvlText w:val=""/>
      <w:lvlJc w:val="left"/>
      <w:pPr>
        <w:ind w:left="720" w:hanging="360"/>
      </w:pPr>
      <w:rPr>
        <w:rFonts w:ascii="Symbol" w:hAnsi="Symbol"/>
      </w:rPr>
    </w:lvl>
    <w:lvl w:ilvl="1" w:tplc="12C2FD64">
      <w:start w:val="1"/>
      <w:numFmt w:val="bullet"/>
      <w:lvlText w:val="o"/>
      <w:lvlJc w:val="left"/>
      <w:pPr>
        <w:tabs>
          <w:tab w:val="num" w:pos="1440"/>
        </w:tabs>
        <w:ind w:left="1440" w:hanging="360"/>
      </w:pPr>
      <w:rPr>
        <w:rFonts w:ascii="Courier New" w:hAnsi="Courier New"/>
      </w:rPr>
    </w:lvl>
    <w:lvl w:ilvl="2" w:tplc="A06E1860">
      <w:start w:val="1"/>
      <w:numFmt w:val="bullet"/>
      <w:lvlText w:val=""/>
      <w:lvlJc w:val="left"/>
      <w:pPr>
        <w:tabs>
          <w:tab w:val="num" w:pos="2160"/>
        </w:tabs>
        <w:ind w:left="2160" w:hanging="360"/>
      </w:pPr>
      <w:rPr>
        <w:rFonts w:ascii="Wingdings" w:hAnsi="Wingdings"/>
      </w:rPr>
    </w:lvl>
    <w:lvl w:ilvl="3" w:tplc="A26EF186">
      <w:start w:val="1"/>
      <w:numFmt w:val="bullet"/>
      <w:lvlText w:val=""/>
      <w:lvlJc w:val="left"/>
      <w:pPr>
        <w:tabs>
          <w:tab w:val="num" w:pos="2880"/>
        </w:tabs>
        <w:ind w:left="2880" w:hanging="360"/>
      </w:pPr>
      <w:rPr>
        <w:rFonts w:ascii="Symbol" w:hAnsi="Symbol"/>
      </w:rPr>
    </w:lvl>
    <w:lvl w:ilvl="4" w:tplc="36023364">
      <w:start w:val="1"/>
      <w:numFmt w:val="bullet"/>
      <w:lvlText w:val="o"/>
      <w:lvlJc w:val="left"/>
      <w:pPr>
        <w:tabs>
          <w:tab w:val="num" w:pos="3600"/>
        </w:tabs>
        <w:ind w:left="3600" w:hanging="360"/>
      </w:pPr>
      <w:rPr>
        <w:rFonts w:ascii="Courier New" w:hAnsi="Courier New"/>
      </w:rPr>
    </w:lvl>
    <w:lvl w:ilvl="5" w:tplc="F9EC64AC">
      <w:start w:val="1"/>
      <w:numFmt w:val="bullet"/>
      <w:lvlText w:val=""/>
      <w:lvlJc w:val="left"/>
      <w:pPr>
        <w:tabs>
          <w:tab w:val="num" w:pos="4320"/>
        </w:tabs>
        <w:ind w:left="4320" w:hanging="360"/>
      </w:pPr>
      <w:rPr>
        <w:rFonts w:ascii="Wingdings" w:hAnsi="Wingdings"/>
      </w:rPr>
    </w:lvl>
    <w:lvl w:ilvl="6" w:tplc="A37A22A0">
      <w:start w:val="1"/>
      <w:numFmt w:val="bullet"/>
      <w:lvlText w:val=""/>
      <w:lvlJc w:val="left"/>
      <w:pPr>
        <w:tabs>
          <w:tab w:val="num" w:pos="5040"/>
        </w:tabs>
        <w:ind w:left="5040" w:hanging="360"/>
      </w:pPr>
      <w:rPr>
        <w:rFonts w:ascii="Symbol" w:hAnsi="Symbol"/>
      </w:rPr>
    </w:lvl>
    <w:lvl w:ilvl="7" w:tplc="B7F01B22">
      <w:start w:val="1"/>
      <w:numFmt w:val="bullet"/>
      <w:lvlText w:val="o"/>
      <w:lvlJc w:val="left"/>
      <w:pPr>
        <w:tabs>
          <w:tab w:val="num" w:pos="5760"/>
        </w:tabs>
        <w:ind w:left="5760" w:hanging="360"/>
      </w:pPr>
      <w:rPr>
        <w:rFonts w:ascii="Courier New" w:hAnsi="Courier New"/>
      </w:rPr>
    </w:lvl>
    <w:lvl w:ilvl="8" w:tplc="2F287DF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D430D640">
      <w:start w:val="1"/>
      <w:numFmt w:val="bullet"/>
      <w:lvlText w:val=""/>
      <w:lvlJc w:val="left"/>
      <w:pPr>
        <w:ind w:left="720" w:hanging="360"/>
      </w:pPr>
      <w:rPr>
        <w:rFonts w:ascii="Symbol" w:hAnsi="Symbol"/>
      </w:rPr>
    </w:lvl>
    <w:lvl w:ilvl="1" w:tplc="ED324D20">
      <w:start w:val="1"/>
      <w:numFmt w:val="bullet"/>
      <w:lvlText w:val="o"/>
      <w:lvlJc w:val="left"/>
      <w:pPr>
        <w:tabs>
          <w:tab w:val="num" w:pos="1440"/>
        </w:tabs>
        <w:ind w:left="1440" w:hanging="360"/>
      </w:pPr>
      <w:rPr>
        <w:rFonts w:ascii="Courier New" w:hAnsi="Courier New"/>
      </w:rPr>
    </w:lvl>
    <w:lvl w:ilvl="2" w:tplc="50C2BB6A">
      <w:start w:val="1"/>
      <w:numFmt w:val="bullet"/>
      <w:lvlText w:val=""/>
      <w:lvlJc w:val="left"/>
      <w:pPr>
        <w:tabs>
          <w:tab w:val="num" w:pos="2160"/>
        </w:tabs>
        <w:ind w:left="2160" w:hanging="360"/>
      </w:pPr>
      <w:rPr>
        <w:rFonts w:ascii="Wingdings" w:hAnsi="Wingdings"/>
      </w:rPr>
    </w:lvl>
    <w:lvl w:ilvl="3" w:tplc="79122048">
      <w:start w:val="1"/>
      <w:numFmt w:val="bullet"/>
      <w:lvlText w:val=""/>
      <w:lvlJc w:val="left"/>
      <w:pPr>
        <w:tabs>
          <w:tab w:val="num" w:pos="2880"/>
        </w:tabs>
        <w:ind w:left="2880" w:hanging="360"/>
      </w:pPr>
      <w:rPr>
        <w:rFonts w:ascii="Symbol" w:hAnsi="Symbol"/>
      </w:rPr>
    </w:lvl>
    <w:lvl w:ilvl="4" w:tplc="EBB88BB0">
      <w:start w:val="1"/>
      <w:numFmt w:val="bullet"/>
      <w:lvlText w:val="o"/>
      <w:lvlJc w:val="left"/>
      <w:pPr>
        <w:tabs>
          <w:tab w:val="num" w:pos="3600"/>
        </w:tabs>
        <w:ind w:left="3600" w:hanging="360"/>
      </w:pPr>
      <w:rPr>
        <w:rFonts w:ascii="Courier New" w:hAnsi="Courier New"/>
      </w:rPr>
    </w:lvl>
    <w:lvl w:ilvl="5" w:tplc="736C5904">
      <w:start w:val="1"/>
      <w:numFmt w:val="bullet"/>
      <w:lvlText w:val=""/>
      <w:lvlJc w:val="left"/>
      <w:pPr>
        <w:tabs>
          <w:tab w:val="num" w:pos="4320"/>
        </w:tabs>
        <w:ind w:left="4320" w:hanging="360"/>
      </w:pPr>
      <w:rPr>
        <w:rFonts w:ascii="Wingdings" w:hAnsi="Wingdings"/>
      </w:rPr>
    </w:lvl>
    <w:lvl w:ilvl="6" w:tplc="6666C9B6">
      <w:start w:val="1"/>
      <w:numFmt w:val="bullet"/>
      <w:lvlText w:val=""/>
      <w:lvlJc w:val="left"/>
      <w:pPr>
        <w:tabs>
          <w:tab w:val="num" w:pos="5040"/>
        </w:tabs>
        <w:ind w:left="5040" w:hanging="360"/>
      </w:pPr>
      <w:rPr>
        <w:rFonts w:ascii="Symbol" w:hAnsi="Symbol"/>
      </w:rPr>
    </w:lvl>
    <w:lvl w:ilvl="7" w:tplc="E5DE216E">
      <w:start w:val="1"/>
      <w:numFmt w:val="bullet"/>
      <w:lvlText w:val="o"/>
      <w:lvlJc w:val="left"/>
      <w:pPr>
        <w:tabs>
          <w:tab w:val="num" w:pos="5760"/>
        </w:tabs>
        <w:ind w:left="5760" w:hanging="360"/>
      </w:pPr>
      <w:rPr>
        <w:rFonts w:ascii="Courier New" w:hAnsi="Courier New"/>
      </w:rPr>
    </w:lvl>
    <w:lvl w:ilvl="8" w:tplc="D2F471AC">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AA4A5990">
      <w:start w:val="1"/>
      <w:numFmt w:val="bullet"/>
      <w:lvlText w:val=""/>
      <w:lvlJc w:val="left"/>
      <w:pPr>
        <w:ind w:left="720" w:hanging="360"/>
      </w:pPr>
      <w:rPr>
        <w:rFonts w:ascii="Symbol" w:hAnsi="Symbol"/>
      </w:rPr>
    </w:lvl>
    <w:lvl w:ilvl="1" w:tplc="5E8204C2">
      <w:start w:val="1"/>
      <w:numFmt w:val="bullet"/>
      <w:lvlText w:val="o"/>
      <w:lvlJc w:val="left"/>
      <w:pPr>
        <w:tabs>
          <w:tab w:val="num" w:pos="1440"/>
        </w:tabs>
        <w:ind w:left="1440" w:hanging="360"/>
      </w:pPr>
      <w:rPr>
        <w:rFonts w:ascii="Courier New" w:hAnsi="Courier New"/>
      </w:rPr>
    </w:lvl>
    <w:lvl w:ilvl="2" w:tplc="FC12C306">
      <w:start w:val="1"/>
      <w:numFmt w:val="bullet"/>
      <w:lvlText w:val=""/>
      <w:lvlJc w:val="left"/>
      <w:pPr>
        <w:tabs>
          <w:tab w:val="num" w:pos="2160"/>
        </w:tabs>
        <w:ind w:left="2160" w:hanging="360"/>
      </w:pPr>
      <w:rPr>
        <w:rFonts w:ascii="Wingdings" w:hAnsi="Wingdings"/>
      </w:rPr>
    </w:lvl>
    <w:lvl w:ilvl="3" w:tplc="31783000">
      <w:start w:val="1"/>
      <w:numFmt w:val="bullet"/>
      <w:lvlText w:val=""/>
      <w:lvlJc w:val="left"/>
      <w:pPr>
        <w:tabs>
          <w:tab w:val="num" w:pos="2880"/>
        </w:tabs>
        <w:ind w:left="2880" w:hanging="360"/>
      </w:pPr>
      <w:rPr>
        <w:rFonts w:ascii="Symbol" w:hAnsi="Symbol"/>
      </w:rPr>
    </w:lvl>
    <w:lvl w:ilvl="4" w:tplc="F906E6E4">
      <w:start w:val="1"/>
      <w:numFmt w:val="bullet"/>
      <w:lvlText w:val="o"/>
      <w:lvlJc w:val="left"/>
      <w:pPr>
        <w:tabs>
          <w:tab w:val="num" w:pos="3600"/>
        </w:tabs>
        <w:ind w:left="3600" w:hanging="360"/>
      </w:pPr>
      <w:rPr>
        <w:rFonts w:ascii="Courier New" w:hAnsi="Courier New"/>
      </w:rPr>
    </w:lvl>
    <w:lvl w:ilvl="5" w:tplc="4CBAF854">
      <w:start w:val="1"/>
      <w:numFmt w:val="bullet"/>
      <w:lvlText w:val=""/>
      <w:lvlJc w:val="left"/>
      <w:pPr>
        <w:tabs>
          <w:tab w:val="num" w:pos="4320"/>
        </w:tabs>
        <w:ind w:left="4320" w:hanging="360"/>
      </w:pPr>
      <w:rPr>
        <w:rFonts w:ascii="Wingdings" w:hAnsi="Wingdings"/>
      </w:rPr>
    </w:lvl>
    <w:lvl w:ilvl="6" w:tplc="68DC54DE">
      <w:start w:val="1"/>
      <w:numFmt w:val="bullet"/>
      <w:lvlText w:val=""/>
      <w:lvlJc w:val="left"/>
      <w:pPr>
        <w:tabs>
          <w:tab w:val="num" w:pos="5040"/>
        </w:tabs>
        <w:ind w:left="5040" w:hanging="360"/>
      </w:pPr>
      <w:rPr>
        <w:rFonts w:ascii="Symbol" w:hAnsi="Symbol"/>
      </w:rPr>
    </w:lvl>
    <w:lvl w:ilvl="7" w:tplc="3314FDC4">
      <w:start w:val="1"/>
      <w:numFmt w:val="bullet"/>
      <w:lvlText w:val="o"/>
      <w:lvlJc w:val="left"/>
      <w:pPr>
        <w:tabs>
          <w:tab w:val="num" w:pos="5760"/>
        </w:tabs>
        <w:ind w:left="5760" w:hanging="360"/>
      </w:pPr>
      <w:rPr>
        <w:rFonts w:ascii="Courier New" w:hAnsi="Courier New"/>
      </w:rPr>
    </w:lvl>
    <w:lvl w:ilvl="8" w:tplc="CEDA16BC">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1F36C1BA">
      <w:start w:val="1"/>
      <w:numFmt w:val="bullet"/>
      <w:lvlText w:val=""/>
      <w:lvlJc w:val="left"/>
      <w:pPr>
        <w:ind w:left="720" w:hanging="360"/>
      </w:pPr>
      <w:rPr>
        <w:rFonts w:ascii="Symbol" w:hAnsi="Symbol"/>
      </w:rPr>
    </w:lvl>
    <w:lvl w:ilvl="1" w:tplc="84042C38">
      <w:start w:val="1"/>
      <w:numFmt w:val="bullet"/>
      <w:lvlText w:val="o"/>
      <w:lvlJc w:val="left"/>
      <w:pPr>
        <w:tabs>
          <w:tab w:val="num" w:pos="1440"/>
        </w:tabs>
        <w:ind w:left="1440" w:hanging="360"/>
      </w:pPr>
      <w:rPr>
        <w:rFonts w:ascii="Courier New" w:hAnsi="Courier New"/>
      </w:rPr>
    </w:lvl>
    <w:lvl w:ilvl="2" w:tplc="C22EDF34">
      <w:start w:val="1"/>
      <w:numFmt w:val="bullet"/>
      <w:lvlText w:val=""/>
      <w:lvlJc w:val="left"/>
      <w:pPr>
        <w:tabs>
          <w:tab w:val="num" w:pos="2160"/>
        </w:tabs>
        <w:ind w:left="2160" w:hanging="360"/>
      </w:pPr>
      <w:rPr>
        <w:rFonts w:ascii="Wingdings" w:hAnsi="Wingdings"/>
      </w:rPr>
    </w:lvl>
    <w:lvl w:ilvl="3" w:tplc="4C4E9A1E">
      <w:start w:val="1"/>
      <w:numFmt w:val="bullet"/>
      <w:lvlText w:val=""/>
      <w:lvlJc w:val="left"/>
      <w:pPr>
        <w:tabs>
          <w:tab w:val="num" w:pos="2880"/>
        </w:tabs>
        <w:ind w:left="2880" w:hanging="360"/>
      </w:pPr>
      <w:rPr>
        <w:rFonts w:ascii="Symbol" w:hAnsi="Symbol"/>
      </w:rPr>
    </w:lvl>
    <w:lvl w:ilvl="4" w:tplc="FEA467DC">
      <w:start w:val="1"/>
      <w:numFmt w:val="bullet"/>
      <w:lvlText w:val="o"/>
      <w:lvlJc w:val="left"/>
      <w:pPr>
        <w:tabs>
          <w:tab w:val="num" w:pos="3600"/>
        </w:tabs>
        <w:ind w:left="3600" w:hanging="360"/>
      </w:pPr>
      <w:rPr>
        <w:rFonts w:ascii="Courier New" w:hAnsi="Courier New"/>
      </w:rPr>
    </w:lvl>
    <w:lvl w:ilvl="5" w:tplc="E8B4D844">
      <w:start w:val="1"/>
      <w:numFmt w:val="bullet"/>
      <w:lvlText w:val=""/>
      <w:lvlJc w:val="left"/>
      <w:pPr>
        <w:tabs>
          <w:tab w:val="num" w:pos="4320"/>
        </w:tabs>
        <w:ind w:left="4320" w:hanging="360"/>
      </w:pPr>
      <w:rPr>
        <w:rFonts w:ascii="Wingdings" w:hAnsi="Wingdings"/>
      </w:rPr>
    </w:lvl>
    <w:lvl w:ilvl="6" w:tplc="3F700140">
      <w:start w:val="1"/>
      <w:numFmt w:val="bullet"/>
      <w:lvlText w:val=""/>
      <w:lvlJc w:val="left"/>
      <w:pPr>
        <w:tabs>
          <w:tab w:val="num" w:pos="5040"/>
        </w:tabs>
        <w:ind w:left="5040" w:hanging="360"/>
      </w:pPr>
      <w:rPr>
        <w:rFonts w:ascii="Symbol" w:hAnsi="Symbol"/>
      </w:rPr>
    </w:lvl>
    <w:lvl w:ilvl="7" w:tplc="2FAC2F0A">
      <w:start w:val="1"/>
      <w:numFmt w:val="bullet"/>
      <w:lvlText w:val="o"/>
      <w:lvlJc w:val="left"/>
      <w:pPr>
        <w:tabs>
          <w:tab w:val="num" w:pos="5760"/>
        </w:tabs>
        <w:ind w:left="5760" w:hanging="360"/>
      </w:pPr>
      <w:rPr>
        <w:rFonts w:ascii="Courier New" w:hAnsi="Courier New"/>
      </w:rPr>
    </w:lvl>
    <w:lvl w:ilvl="8" w:tplc="F8DCDCFE">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62444F72">
      <w:start w:val="1"/>
      <w:numFmt w:val="bullet"/>
      <w:lvlText w:val=""/>
      <w:lvlJc w:val="left"/>
      <w:pPr>
        <w:ind w:left="720" w:hanging="360"/>
      </w:pPr>
      <w:rPr>
        <w:rFonts w:ascii="Symbol" w:hAnsi="Symbol"/>
      </w:rPr>
    </w:lvl>
    <w:lvl w:ilvl="1" w:tplc="5F04B80E">
      <w:start w:val="1"/>
      <w:numFmt w:val="bullet"/>
      <w:lvlText w:val="o"/>
      <w:lvlJc w:val="left"/>
      <w:pPr>
        <w:tabs>
          <w:tab w:val="num" w:pos="1440"/>
        </w:tabs>
        <w:ind w:left="1440" w:hanging="360"/>
      </w:pPr>
      <w:rPr>
        <w:rFonts w:ascii="Courier New" w:hAnsi="Courier New"/>
      </w:rPr>
    </w:lvl>
    <w:lvl w:ilvl="2" w:tplc="840AEE3A">
      <w:start w:val="1"/>
      <w:numFmt w:val="bullet"/>
      <w:lvlText w:val=""/>
      <w:lvlJc w:val="left"/>
      <w:pPr>
        <w:tabs>
          <w:tab w:val="num" w:pos="2160"/>
        </w:tabs>
        <w:ind w:left="2160" w:hanging="360"/>
      </w:pPr>
      <w:rPr>
        <w:rFonts w:ascii="Wingdings" w:hAnsi="Wingdings"/>
      </w:rPr>
    </w:lvl>
    <w:lvl w:ilvl="3" w:tplc="E2DC98EA">
      <w:start w:val="1"/>
      <w:numFmt w:val="bullet"/>
      <w:lvlText w:val=""/>
      <w:lvlJc w:val="left"/>
      <w:pPr>
        <w:tabs>
          <w:tab w:val="num" w:pos="2880"/>
        </w:tabs>
        <w:ind w:left="2880" w:hanging="360"/>
      </w:pPr>
      <w:rPr>
        <w:rFonts w:ascii="Symbol" w:hAnsi="Symbol"/>
      </w:rPr>
    </w:lvl>
    <w:lvl w:ilvl="4" w:tplc="ED4AC06E">
      <w:start w:val="1"/>
      <w:numFmt w:val="bullet"/>
      <w:lvlText w:val="o"/>
      <w:lvlJc w:val="left"/>
      <w:pPr>
        <w:tabs>
          <w:tab w:val="num" w:pos="3600"/>
        </w:tabs>
        <w:ind w:left="3600" w:hanging="360"/>
      </w:pPr>
      <w:rPr>
        <w:rFonts w:ascii="Courier New" w:hAnsi="Courier New"/>
      </w:rPr>
    </w:lvl>
    <w:lvl w:ilvl="5" w:tplc="DADE225A">
      <w:start w:val="1"/>
      <w:numFmt w:val="bullet"/>
      <w:lvlText w:val=""/>
      <w:lvlJc w:val="left"/>
      <w:pPr>
        <w:tabs>
          <w:tab w:val="num" w:pos="4320"/>
        </w:tabs>
        <w:ind w:left="4320" w:hanging="360"/>
      </w:pPr>
      <w:rPr>
        <w:rFonts w:ascii="Wingdings" w:hAnsi="Wingdings"/>
      </w:rPr>
    </w:lvl>
    <w:lvl w:ilvl="6" w:tplc="45949F56">
      <w:start w:val="1"/>
      <w:numFmt w:val="bullet"/>
      <w:lvlText w:val=""/>
      <w:lvlJc w:val="left"/>
      <w:pPr>
        <w:tabs>
          <w:tab w:val="num" w:pos="5040"/>
        </w:tabs>
        <w:ind w:left="5040" w:hanging="360"/>
      </w:pPr>
      <w:rPr>
        <w:rFonts w:ascii="Symbol" w:hAnsi="Symbol"/>
      </w:rPr>
    </w:lvl>
    <w:lvl w:ilvl="7" w:tplc="0C2E8268">
      <w:start w:val="1"/>
      <w:numFmt w:val="bullet"/>
      <w:lvlText w:val="o"/>
      <w:lvlJc w:val="left"/>
      <w:pPr>
        <w:tabs>
          <w:tab w:val="num" w:pos="5760"/>
        </w:tabs>
        <w:ind w:left="5760" w:hanging="360"/>
      </w:pPr>
      <w:rPr>
        <w:rFonts w:ascii="Courier New" w:hAnsi="Courier New"/>
      </w:rPr>
    </w:lvl>
    <w:lvl w:ilvl="8" w:tplc="6C1E2F3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FF0C1764">
      <w:start w:val="1"/>
      <w:numFmt w:val="bullet"/>
      <w:lvlText w:val=""/>
      <w:lvlJc w:val="left"/>
      <w:pPr>
        <w:ind w:left="720" w:hanging="360"/>
      </w:pPr>
      <w:rPr>
        <w:rFonts w:ascii="Symbol" w:hAnsi="Symbol"/>
      </w:rPr>
    </w:lvl>
    <w:lvl w:ilvl="1" w:tplc="D0561626">
      <w:start w:val="1"/>
      <w:numFmt w:val="bullet"/>
      <w:lvlText w:val="o"/>
      <w:lvlJc w:val="left"/>
      <w:pPr>
        <w:tabs>
          <w:tab w:val="num" w:pos="1440"/>
        </w:tabs>
        <w:ind w:left="1440" w:hanging="360"/>
      </w:pPr>
      <w:rPr>
        <w:rFonts w:ascii="Courier New" w:hAnsi="Courier New"/>
      </w:rPr>
    </w:lvl>
    <w:lvl w:ilvl="2" w:tplc="1EC6166A">
      <w:start w:val="1"/>
      <w:numFmt w:val="bullet"/>
      <w:lvlText w:val=""/>
      <w:lvlJc w:val="left"/>
      <w:pPr>
        <w:tabs>
          <w:tab w:val="num" w:pos="2160"/>
        </w:tabs>
        <w:ind w:left="2160" w:hanging="360"/>
      </w:pPr>
      <w:rPr>
        <w:rFonts w:ascii="Wingdings" w:hAnsi="Wingdings"/>
      </w:rPr>
    </w:lvl>
    <w:lvl w:ilvl="3" w:tplc="696E342C">
      <w:start w:val="1"/>
      <w:numFmt w:val="bullet"/>
      <w:lvlText w:val=""/>
      <w:lvlJc w:val="left"/>
      <w:pPr>
        <w:tabs>
          <w:tab w:val="num" w:pos="2880"/>
        </w:tabs>
        <w:ind w:left="2880" w:hanging="360"/>
      </w:pPr>
      <w:rPr>
        <w:rFonts w:ascii="Symbol" w:hAnsi="Symbol"/>
      </w:rPr>
    </w:lvl>
    <w:lvl w:ilvl="4" w:tplc="EB00E54A">
      <w:start w:val="1"/>
      <w:numFmt w:val="bullet"/>
      <w:lvlText w:val="o"/>
      <w:lvlJc w:val="left"/>
      <w:pPr>
        <w:tabs>
          <w:tab w:val="num" w:pos="3600"/>
        </w:tabs>
        <w:ind w:left="3600" w:hanging="360"/>
      </w:pPr>
      <w:rPr>
        <w:rFonts w:ascii="Courier New" w:hAnsi="Courier New"/>
      </w:rPr>
    </w:lvl>
    <w:lvl w:ilvl="5" w:tplc="D8BC66D0">
      <w:start w:val="1"/>
      <w:numFmt w:val="bullet"/>
      <w:lvlText w:val=""/>
      <w:lvlJc w:val="left"/>
      <w:pPr>
        <w:tabs>
          <w:tab w:val="num" w:pos="4320"/>
        </w:tabs>
        <w:ind w:left="4320" w:hanging="360"/>
      </w:pPr>
      <w:rPr>
        <w:rFonts w:ascii="Wingdings" w:hAnsi="Wingdings"/>
      </w:rPr>
    </w:lvl>
    <w:lvl w:ilvl="6" w:tplc="D2D60A2A">
      <w:start w:val="1"/>
      <w:numFmt w:val="bullet"/>
      <w:lvlText w:val=""/>
      <w:lvlJc w:val="left"/>
      <w:pPr>
        <w:tabs>
          <w:tab w:val="num" w:pos="5040"/>
        </w:tabs>
        <w:ind w:left="5040" w:hanging="360"/>
      </w:pPr>
      <w:rPr>
        <w:rFonts w:ascii="Symbol" w:hAnsi="Symbol"/>
      </w:rPr>
    </w:lvl>
    <w:lvl w:ilvl="7" w:tplc="2CB0DCC2">
      <w:start w:val="1"/>
      <w:numFmt w:val="bullet"/>
      <w:lvlText w:val="o"/>
      <w:lvlJc w:val="left"/>
      <w:pPr>
        <w:tabs>
          <w:tab w:val="num" w:pos="5760"/>
        </w:tabs>
        <w:ind w:left="5760" w:hanging="360"/>
      </w:pPr>
      <w:rPr>
        <w:rFonts w:ascii="Courier New" w:hAnsi="Courier New"/>
      </w:rPr>
    </w:lvl>
    <w:lvl w:ilvl="8" w:tplc="C2001A86">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4408394">
      <w:start w:val="1"/>
      <w:numFmt w:val="bullet"/>
      <w:lvlText w:val=""/>
      <w:lvlJc w:val="left"/>
      <w:pPr>
        <w:ind w:left="720" w:hanging="360"/>
      </w:pPr>
      <w:rPr>
        <w:rFonts w:ascii="Symbol" w:hAnsi="Symbol"/>
      </w:rPr>
    </w:lvl>
    <w:lvl w:ilvl="1" w:tplc="246C8BAA">
      <w:start w:val="1"/>
      <w:numFmt w:val="bullet"/>
      <w:lvlText w:val="o"/>
      <w:lvlJc w:val="left"/>
      <w:pPr>
        <w:tabs>
          <w:tab w:val="num" w:pos="1440"/>
        </w:tabs>
        <w:ind w:left="1440" w:hanging="360"/>
      </w:pPr>
      <w:rPr>
        <w:rFonts w:ascii="Courier New" w:hAnsi="Courier New"/>
      </w:rPr>
    </w:lvl>
    <w:lvl w:ilvl="2" w:tplc="68E2457E">
      <w:start w:val="1"/>
      <w:numFmt w:val="bullet"/>
      <w:lvlText w:val=""/>
      <w:lvlJc w:val="left"/>
      <w:pPr>
        <w:tabs>
          <w:tab w:val="num" w:pos="2160"/>
        </w:tabs>
        <w:ind w:left="2160" w:hanging="360"/>
      </w:pPr>
      <w:rPr>
        <w:rFonts w:ascii="Wingdings" w:hAnsi="Wingdings"/>
      </w:rPr>
    </w:lvl>
    <w:lvl w:ilvl="3" w:tplc="814014AC">
      <w:start w:val="1"/>
      <w:numFmt w:val="bullet"/>
      <w:lvlText w:val=""/>
      <w:lvlJc w:val="left"/>
      <w:pPr>
        <w:tabs>
          <w:tab w:val="num" w:pos="2880"/>
        </w:tabs>
        <w:ind w:left="2880" w:hanging="360"/>
      </w:pPr>
      <w:rPr>
        <w:rFonts w:ascii="Symbol" w:hAnsi="Symbol"/>
      </w:rPr>
    </w:lvl>
    <w:lvl w:ilvl="4" w:tplc="5E48562C">
      <w:start w:val="1"/>
      <w:numFmt w:val="bullet"/>
      <w:lvlText w:val="o"/>
      <w:lvlJc w:val="left"/>
      <w:pPr>
        <w:tabs>
          <w:tab w:val="num" w:pos="3600"/>
        </w:tabs>
        <w:ind w:left="3600" w:hanging="360"/>
      </w:pPr>
      <w:rPr>
        <w:rFonts w:ascii="Courier New" w:hAnsi="Courier New"/>
      </w:rPr>
    </w:lvl>
    <w:lvl w:ilvl="5" w:tplc="2AE880AC">
      <w:start w:val="1"/>
      <w:numFmt w:val="bullet"/>
      <w:lvlText w:val=""/>
      <w:lvlJc w:val="left"/>
      <w:pPr>
        <w:tabs>
          <w:tab w:val="num" w:pos="4320"/>
        </w:tabs>
        <w:ind w:left="4320" w:hanging="360"/>
      </w:pPr>
      <w:rPr>
        <w:rFonts w:ascii="Wingdings" w:hAnsi="Wingdings"/>
      </w:rPr>
    </w:lvl>
    <w:lvl w:ilvl="6" w:tplc="D4D0AEC6">
      <w:start w:val="1"/>
      <w:numFmt w:val="bullet"/>
      <w:lvlText w:val=""/>
      <w:lvlJc w:val="left"/>
      <w:pPr>
        <w:tabs>
          <w:tab w:val="num" w:pos="5040"/>
        </w:tabs>
        <w:ind w:left="5040" w:hanging="360"/>
      </w:pPr>
      <w:rPr>
        <w:rFonts w:ascii="Symbol" w:hAnsi="Symbol"/>
      </w:rPr>
    </w:lvl>
    <w:lvl w:ilvl="7" w:tplc="72686CC8">
      <w:start w:val="1"/>
      <w:numFmt w:val="bullet"/>
      <w:lvlText w:val="o"/>
      <w:lvlJc w:val="left"/>
      <w:pPr>
        <w:tabs>
          <w:tab w:val="num" w:pos="5760"/>
        </w:tabs>
        <w:ind w:left="5760" w:hanging="360"/>
      </w:pPr>
      <w:rPr>
        <w:rFonts w:ascii="Courier New" w:hAnsi="Courier New"/>
      </w:rPr>
    </w:lvl>
    <w:lvl w:ilvl="8" w:tplc="9F9CD4E2">
      <w:start w:val="1"/>
      <w:numFmt w:val="bullet"/>
      <w:lvlText w:val=""/>
      <w:lvlJc w:val="left"/>
      <w:pPr>
        <w:tabs>
          <w:tab w:val="num" w:pos="6480"/>
        </w:tabs>
        <w:ind w:left="6480" w:hanging="360"/>
      </w:pPr>
      <w:rPr>
        <w:rFonts w:ascii="Wingdings" w:hAnsi="Wingdings"/>
      </w:rPr>
    </w:lvl>
  </w:abstractNum>
  <w:num w:numId="1" w16cid:durableId="1187525422">
    <w:abstractNumId w:val="0"/>
  </w:num>
  <w:num w:numId="2" w16cid:durableId="1858150708">
    <w:abstractNumId w:val="1"/>
  </w:num>
  <w:num w:numId="3" w16cid:durableId="21828948">
    <w:abstractNumId w:val="2"/>
  </w:num>
  <w:num w:numId="4" w16cid:durableId="941183903">
    <w:abstractNumId w:val="3"/>
  </w:num>
  <w:num w:numId="5" w16cid:durableId="403797668">
    <w:abstractNumId w:val="4"/>
  </w:num>
  <w:num w:numId="6" w16cid:durableId="191041048">
    <w:abstractNumId w:val="5"/>
  </w:num>
  <w:num w:numId="7" w16cid:durableId="136068763">
    <w:abstractNumId w:val="6"/>
  </w:num>
  <w:num w:numId="8" w16cid:durableId="639192409">
    <w:abstractNumId w:val="7"/>
  </w:num>
  <w:num w:numId="9" w16cid:durableId="618143580">
    <w:abstractNumId w:val="8"/>
  </w:num>
  <w:num w:numId="10" w16cid:durableId="1609776313">
    <w:abstractNumId w:val="9"/>
  </w:num>
  <w:num w:numId="11" w16cid:durableId="349455988">
    <w:abstractNumId w:val="10"/>
  </w:num>
  <w:num w:numId="12" w16cid:durableId="722214265">
    <w:abstractNumId w:val="11"/>
  </w:num>
  <w:num w:numId="13" w16cid:durableId="773480898">
    <w:abstractNumId w:val="12"/>
  </w:num>
  <w:num w:numId="14" w16cid:durableId="1524903543">
    <w:abstractNumId w:val="13"/>
  </w:num>
  <w:num w:numId="15" w16cid:durableId="1195652407">
    <w:abstractNumId w:val="14"/>
  </w:num>
  <w:num w:numId="16" w16cid:durableId="563220451">
    <w:abstractNumId w:val="15"/>
  </w:num>
  <w:num w:numId="17" w16cid:durableId="1633556016">
    <w:abstractNumId w:val="16"/>
  </w:num>
  <w:num w:numId="18" w16cid:durableId="1529836834">
    <w:abstractNumId w:val="17"/>
  </w:num>
  <w:num w:numId="19" w16cid:durableId="815806091">
    <w:abstractNumId w:val="18"/>
  </w:num>
  <w:num w:numId="20" w16cid:durableId="789518372">
    <w:abstractNumId w:val="19"/>
  </w:num>
  <w:num w:numId="21" w16cid:durableId="730009330">
    <w:abstractNumId w:val="20"/>
  </w:num>
  <w:num w:numId="22" w16cid:durableId="577835249">
    <w:abstractNumId w:val="21"/>
  </w:num>
  <w:num w:numId="23" w16cid:durableId="1436636836">
    <w:abstractNumId w:val="22"/>
  </w:num>
  <w:num w:numId="24" w16cid:durableId="232548905">
    <w:abstractNumId w:val="23"/>
  </w:num>
  <w:num w:numId="25" w16cid:durableId="480735456">
    <w:abstractNumId w:val="24"/>
  </w:num>
  <w:num w:numId="26" w16cid:durableId="472329528">
    <w:abstractNumId w:val="25"/>
  </w:num>
  <w:num w:numId="27" w16cid:durableId="1893928351">
    <w:abstractNumId w:val="26"/>
  </w:num>
  <w:num w:numId="28" w16cid:durableId="1519852970">
    <w:abstractNumId w:val="27"/>
  </w:num>
  <w:num w:numId="29" w16cid:durableId="960188785">
    <w:abstractNumId w:val="28"/>
  </w:num>
  <w:num w:numId="30" w16cid:durableId="832452308">
    <w:abstractNumId w:val="29"/>
  </w:num>
  <w:num w:numId="31" w16cid:durableId="1627469534">
    <w:abstractNumId w:val="30"/>
  </w:num>
  <w:num w:numId="32" w16cid:durableId="836774578">
    <w:abstractNumId w:val="31"/>
  </w:num>
  <w:num w:numId="33" w16cid:durableId="1184629988">
    <w:abstractNumId w:val="32"/>
  </w:num>
  <w:num w:numId="34" w16cid:durableId="2079129862">
    <w:abstractNumId w:val="33"/>
  </w:num>
  <w:num w:numId="35" w16cid:durableId="31658635">
    <w:abstractNumId w:val="34"/>
  </w:num>
  <w:num w:numId="36" w16cid:durableId="1347247366">
    <w:abstractNumId w:val="35"/>
  </w:num>
  <w:num w:numId="37" w16cid:durableId="180710196">
    <w:abstractNumId w:val="36"/>
  </w:num>
  <w:num w:numId="38" w16cid:durableId="1166167266">
    <w:abstractNumId w:val="37"/>
  </w:num>
  <w:num w:numId="39" w16cid:durableId="871067893">
    <w:abstractNumId w:val="38"/>
  </w:num>
  <w:num w:numId="40" w16cid:durableId="1694262435">
    <w:abstractNumId w:val="39"/>
  </w:num>
  <w:num w:numId="41" w16cid:durableId="728455142">
    <w:abstractNumId w:val="40"/>
  </w:num>
  <w:num w:numId="42" w16cid:durableId="929892993">
    <w:abstractNumId w:val="41"/>
  </w:num>
  <w:num w:numId="43" w16cid:durableId="790125791">
    <w:abstractNumId w:val="42"/>
  </w:num>
  <w:num w:numId="44" w16cid:durableId="2077511830">
    <w:abstractNumId w:val="43"/>
  </w:num>
  <w:num w:numId="45" w16cid:durableId="682248798">
    <w:abstractNumId w:val="44"/>
  </w:num>
  <w:num w:numId="46" w16cid:durableId="229466363">
    <w:abstractNumId w:val="45"/>
  </w:num>
  <w:num w:numId="47" w16cid:durableId="918948549">
    <w:abstractNumId w:val="46"/>
  </w:num>
  <w:num w:numId="48" w16cid:durableId="892741327">
    <w:abstractNumId w:val="47"/>
  </w:num>
  <w:num w:numId="49" w16cid:durableId="1795445224">
    <w:abstractNumId w:val="48"/>
  </w:num>
  <w:num w:numId="50" w16cid:durableId="370350398">
    <w:abstractNumId w:val="49"/>
  </w:num>
  <w:num w:numId="51" w16cid:durableId="1480685604">
    <w:abstractNumId w:val="50"/>
  </w:num>
  <w:num w:numId="52" w16cid:durableId="917792678">
    <w:abstractNumId w:val="51"/>
  </w:num>
  <w:num w:numId="53" w16cid:durableId="2010674943">
    <w:abstractNumId w:val="52"/>
  </w:num>
  <w:num w:numId="54" w16cid:durableId="649754522">
    <w:abstractNumId w:val="53"/>
  </w:num>
  <w:num w:numId="55" w16cid:durableId="1112626930">
    <w:abstractNumId w:val="54"/>
  </w:num>
  <w:num w:numId="56" w16cid:durableId="1395472587">
    <w:abstractNumId w:val="55"/>
  </w:num>
  <w:num w:numId="57" w16cid:durableId="685446282">
    <w:abstractNumId w:val="56"/>
  </w:num>
  <w:num w:numId="58" w16cid:durableId="1276475342">
    <w:abstractNumId w:val="57"/>
  </w:num>
  <w:num w:numId="59" w16cid:durableId="1988240670">
    <w:abstractNumId w:val="58"/>
  </w:num>
  <w:num w:numId="60" w16cid:durableId="562301981">
    <w:abstractNumId w:val="59"/>
  </w:num>
  <w:num w:numId="61" w16cid:durableId="1958834733">
    <w:abstractNumId w:val="60"/>
  </w:num>
  <w:num w:numId="62" w16cid:durableId="1065881096">
    <w:abstractNumId w:val="61"/>
  </w:num>
  <w:num w:numId="63" w16cid:durableId="854807324">
    <w:abstractNumId w:val="62"/>
  </w:num>
  <w:num w:numId="64" w16cid:durableId="86275062">
    <w:abstractNumId w:val="63"/>
  </w:num>
  <w:num w:numId="65" w16cid:durableId="1899707177">
    <w:abstractNumId w:val="64"/>
  </w:num>
  <w:num w:numId="66" w16cid:durableId="1689721203">
    <w:abstractNumId w:val="65"/>
  </w:num>
  <w:num w:numId="67" w16cid:durableId="1704599783">
    <w:abstractNumId w:val="66"/>
  </w:num>
  <w:num w:numId="68" w16cid:durableId="831216554">
    <w:abstractNumId w:val="67"/>
  </w:num>
  <w:num w:numId="69" w16cid:durableId="53941617">
    <w:abstractNumId w:val="68"/>
  </w:num>
  <w:num w:numId="70" w16cid:durableId="735468059">
    <w:abstractNumId w:val="69"/>
  </w:num>
  <w:num w:numId="71" w16cid:durableId="2003653511">
    <w:abstractNumId w:val="70"/>
  </w:num>
  <w:num w:numId="72" w16cid:durableId="2136292376">
    <w:abstractNumId w:val="71"/>
  </w:num>
  <w:num w:numId="73" w16cid:durableId="539980157">
    <w:abstractNumId w:val="72"/>
  </w:num>
  <w:num w:numId="74" w16cid:durableId="101413636">
    <w:abstractNumId w:val="73"/>
  </w:num>
  <w:num w:numId="75" w16cid:durableId="2146391046">
    <w:abstractNumId w:val="74"/>
  </w:num>
  <w:num w:numId="76" w16cid:durableId="712465951">
    <w:abstractNumId w:val="75"/>
  </w:num>
  <w:num w:numId="77" w16cid:durableId="56250026">
    <w:abstractNumId w:val="76"/>
  </w:num>
  <w:num w:numId="78" w16cid:durableId="2082485451">
    <w:abstractNumId w:val="77"/>
  </w:num>
  <w:num w:numId="79" w16cid:durableId="51125831">
    <w:abstractNumId w:val="78"/>
  </w:num>
  <w:num w:numId="80" w16cid:durableId="1103648083">
    <w:abstractNumId w:val="79"/>
  </w:num>
  <w:num w:numId="81" w16cid:durableId="2083746368">
    <w:abstractNumId w:val="80"/>
  </w:num>
  <w:num w:numId="82" w16cid:durableId="1452552665">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68C9"/>
    <w:rsid w:val="004E3360"/>
    <w:rsid w:val="00944674"/>
    <w:rsid w:val="00A77B3E"/>
    <w:rsid w:val="00C67C0A"/>
    <w:rsid w:val="00CA2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A5B6AF6"/>
  <w15:docId w15:val="{CF273FCC-E0F0-444B-9B68-7E75CCDD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F7B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scope">
    <w:name w:val="ng-scope"/>
    <w:basedOn w:val="DefaultParagraphFont"/>
  </w:style>
  <w:style w:type="character" w:customStyle="1" w:styleId="ng-binding">
    <w:name w:val="ng-binding"/>
    <w:basedOn w:val="DefaultParagraphFont"/>
  </w:style>
  <w:style w:type="paragraph" w:styleId="Header">
    <w:name w:val="header"/>
    <w:basedOn w:val="Normal"/>
    <w:link w:val="HeaderChar"/>
    <w:rsid w:val="001368C9"/>
    <w:pPr>
      <w:tabs>
        <w:tab w:val="center" w:pos="4513"/>
        <w:tab w:val="right" w:pos="9026"/>
      </w:tabs>
    </w:pPr>
  </w:style>
  <w:style w:type="character" w:customStyle="1" w:styleId="HeaderChar">
    <w:name w:val="Header Char"/>
    <w:basedOn w:val="DefaultParagraphFont"/>
    <w:link w:val="Header"/>
    <w:rsid w:val="001368C9"/>
    <w:rPr>
      <w:sz w:val="24"/>
      <w:szCs w:val="24"/>
    </w:rPr>
  </w:style>
  <w:style w:type="paragraph" w:styleId="Footer">
    <w:name w:val="footer"/>
    <w:basedOn w:val="Normal"/>
    <w:link w:val="FooterChar"/>
    <w:rsid w:val="001368C9"/>
    <w:pPr>
      <w:tabs>
        <w:tab w:val="center" w:pos="4513"/>
        <w:tab w:val="right" w:pos="9026"/>
      </w:tabs>
    </w:pPr>
  </w:style>
  <w:style w:type="character" w:customStyle="1" w:styleId="FooterChar">
    <w:name w:val="Footer Char"/>
    <w:basedOn w:val="DefaultParagraphFont"/>
    <w:link w:val="Footer"/>
    <w:rsid w:val="001368C9"/>
    <w:rPr>
      <w:sz w:val="24"/>
      <w:szCs w:val="24"/>
    </w:rPr>
  </w:style>
  <w:style w:type="character" w:styleId="Hyperlink">
    <w:name w:val="Hyperlink"/>
    <w:basedOn w:val="DefaultParagraphFont"/>
    <w:rsid w:val="001368C9"/>
    <w:rPr>
      <w:color w:val="0000FF" w:themeColor="hyperlink"/>
      <w:u w:val="single"/>
    </w:rPr>
  </w:style>
  <w:style w:type="character" w:styleId="UnresolvedMention">
    <w:name w:val="Unresolved Mention"/>
    <w:basedOn w:val="DefaultParagraphFont"/>
    <w:uiPriority w:val="99"/>
    <w:semiHidden/>
    <w:unhideWhenUsed/>
    <w:rsid w:val="001368C9"/>
    <w:rPr>
      <w:color w:val="605E5C"/>
      <w:shd w:val="clear" w:color="auto" w:fill="E1DFDD"/>
    </w:rPr>
  </w:style>
  <w:style w:type="character" w:styleId="PageNumber">
    <w:name w:val="page number"/>
    <w:basedOn w:val="DefaultParagraphFont"/>
    <w:rsid w:val="00136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nquiries@black-coral.com" TargetMode="External"/><Relationship Id="rId13" Type="http://schemas.openxmlformats.org/officeDocument/2006/relationships/hyperlink" Target="https://ico.org.uk/for-organisations/advice-for-small-organisations/create-your-own-privacy-notice/your-data-protection-right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ico.org.uk/for-organisations/advice-for-small-organisations/create-your-own-privacy-notice/your-data-protection-righ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co.org.uk/make-a-complain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o.org.uk/for-organisations/advice-for-small-organisations/create-your-own-privacy-notice/your-data-protection-rights/" TargetMode="External"/><Relationship Id="rId5" Type="http://schemas.openxmlformats.org/officeDocument/2006/relationships/footnotes" Target="footnotes.xml"/><Relationship Id="rId15" Type="http://schemas.openxmlformats.org/officeDocument/2006/relationships/hyperlink" Target="https://ico.org.uk/for-organisations/advice-for-small-organisations/create-your-own-privacy-notice/your-data-protection-rights/" TargetMode="External"/><Relationship Id="rId10" Type="http://schemas.openxmlformats.org/officeDocument/2006/relationships/hyperlink" Target="https://ico.org.uk/for-organisations/advice-for-small-organisations/create-your-own-privacy-notice/your-data-protection-righ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co.org.uk/for-organisations/advice-for-small-organisations/create-your-own-privacy-notice/your-data-protection-rights/" TargetMode="External"/><Relationship Id="rId14" Type="http://schemas.openxmlformats.org/officeDocument/2006/relationships/hyperlink" Target="https://ico.org.uk/for-organisations/advice-for-small-organisations/create-your-own-privacy-notice/your-data-protection-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Generated privacy notice - professional services | ICO</dc:title>
  <cp:lastModifiedBy>richard walton</cp:lastModifiedBy>
  <cp:revision>3</cp:revision>
  <dcterms:created xsi:type="dcterms:W3CDTF">2025-05-08T07:14:00Z</dcterms:created>
  <dcterms:modified xsi:type="dcterms:W3CDTF">2025-05-08T07:15:00Z</dcterms:modified>
</cp:coreProperties>
</file>